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jc w:val="right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i/>
          <w:lang w:eastAsia="zh-CN"/>
        </w:rPr>
        <w:t xml:space="preserve">Załącznik Nr </w:t>
      </w:r>
      <w:r w:rsidR="00FA222A">
        <w:rPr>
          <w:rFonts w:ascii="Times New Roman" w:hAnsi="Times New Roman"/>
          <w:i/>
          <w:lang w:eastAsia="zh-CN"/>
        </w:rPr>
        <w:t>1</w:t>
      </w:r>
      <w:r w:rsidRPr="00FF1B90">
        <w:rPr>
          <w:rFonts w:ascii="Times New Roman" w:hAnsi="Times New Roman"/>
          <w:i/>
          <w:lang w:eastAsia="zh-CN"/>
        </w:rPr>
        <w:t xml:space="preserve"> do zapytania ofertowego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10"/>
          <w:szCs w:val="10"/>
          <w:lang w:eastAsia="zh-CN"/>
        </w:rPr>
      </w:pP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Nazwa Wykonawcy: </w:t>
      </w:r>
      <w:r w:rsidRPr="00FF1B90">
        <w:rPr>
          <w:rFonts w:ascii="Times New Roman" w:hAnsi="Times New Roman"/>
          <w:lang w:eastAsia="zh-CN"/>
        </w:rPr>
        <w:tab/>
        <w:t>………………………………………................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Adres wykonawcy:   </w:t>
      </w:r>
      <w:r w:rsidRPr="00FF1B90">
        <w:rPr>
          <w:rFonts w:ascii="Times New Roman" w:hAnsi="Times New Roman"/>
          <w:lang w:eastAsia="zh-CN"/>
        </w:rPr>
        <w:tab/>
        <w:t>…………………………………………………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Telefon: </w:t>
      </w:r>
      <w:r w:rsidRPr="00FF1B90">
        <w:rPr>
          <w:rFonts w:ascii="Times New Roman" w:hAnsi="Times New Roman"/>
          <w:lang w:eastAsia="zh-CN"/>
        </w:rPr>
        <w:tab/>
      </w:r>
      <w:r w:rsidRPr="00FF1B90">
        <w:rPr>
          <w:rFonts w:ascii="Times New Roman" w:hAnsi="Times New Roman"/>
          <w:lang w:eastAsia="zh-CN"/>
        </w:rPr>
        <w:tab/>
        <w:t>…………………………………………………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E-mail: </w:t>
      </w:r>
      <w:r w:rsidRPr="00FF1B90">
        <w:rPr>
          <w:rFonts w:ascii="Times New Roman" w:hAnsi="Times New Roman"/>
          <w:lang w:eastAsia="zh-CN"/>
        </w:rPr>
        <w:tab/>
      </w:r>
      <w:r w:rsidRPr="00FF1B90">
        <w:rPr>
          <w:rFonts w:ascii="Times New Roman" w:hAnsi="Times New Roman"/>
          <w:lang w:eastAsia="zh-CN"/>
        </w:rPr>
        <w:tab/>
        <w:t>…………………………………………………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>NIP i Regon:</w:t>
      </w:r>
      <w:r w:rsidRPr="00FF1B90">
        <w:rPr>
          <w:rFonts w:ascii="Times New Roman" w:hAnsi="Times New Roman"/>
          <w:lang w:eastAsia="zh-CN"/>
        </w:rPr>
        <w:tab/>
      </w:r>
      <w:r w:rsidRPr="00FF1B90">
        <w:rPr>
          <w:rFonts w:ascii="Times New Roman" w:hAnsi="Times New Roman"/>
          <w:lang w:eastAsia="zh-CN"/>
        </w:rPr>
        <w:tab/>
        <w:t>………………………………………………….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ind w:left="5400"/>
        <w:rPr>
          <w:rFonts w:ascii="Times New Roman" w:hAnsi="Times New Roman"/>
          <w:b/>
          <w:bCs/>
          <w:sz w:val="10"/>
          <w:szCs w:val="10"/>
          <w:lang w:eastAsia="zh-CN"/>
        </w:rPr>
      </w:pP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ind w:left="5400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b/>
          <w:bCs/>
          <w:lang w:eastAsia="zh-CN"/>
        </w:rPr>
        <w:t>Miasto Jelenia Góra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ind w:left="5400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b/>
          <w:lang w:eastAsia="zh-CN"/>
        </w:rPr>
        <w:t>Plac Ratuszowy 58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ind w:left="5400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b/>
          <w:bCs/>
          <w:u w:val="single"/>
          <w:lang w:eastAsia="zh-CN"/>
        </w:rPr>
        <w:t xml:space="preserve">58-500 Jelenia Góra  </w:t>
      </w:r>
    </w:p>
    <w:p w:rsidR="0050172E" w:rsidRDefault="0050172E" w:rsidP="00FF1B9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lang w:eastAsia="zh-CN"/>
        </w:rPr>
      </w:pP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b/>
          <w:lang w:eastAsia="zh-CN"/>
        </w:rPr>
        <w:t xml:space="preserve">FORMULARZ  O F E R TY </w:t>
      </w:r>
    </w:p>
    <w:p w:rsidR="00FF1B90" w:rsidRPr="00FF1B90" w:rsidRDefault="00FF1B90" w:rsidP="00FF1B90">
      <w:pPr>
        <w:widowControl w:val="0"/>
        <w:shd w:val="clear" w:color="auto" w:fill="FFFFFF"/>
        <w:tabs>
          <w:tab w:val="left" w:leader="dot" w:pos="423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b/>
          <w:lang w:eastAsia="zh-CN"/>
        </w:rPr>
        <w:t xml:space="preserve">Znak sprawy: </w:t>
      </w:r>
      <w:r w:rsidR="0050172E" w:rsidRPr="0050172E">
        <w:rPr>
          <w:rFonts w:ascii="Times New Roman" w:hAnsi="Times New Roman"/>
          <w:b/>
          <w:spacing w:val="-1"/>
          <w:sz w:val="24"/>
          <w:szCs w:val="24"/>
          <w:lang w:eastAsia="zh-CN"/>
        </w:rPr>
        <w:t>OUO.271.1.</w:t>
      </w:r>
      <w:r w:rsidR="00FA222A">
        <w:rPr>
          <w:rFonts w:ascii="Times New Roman" w:hAnsi="Times New Roman"/>
          <w:b/>
          <w:spacing w:val="-1"/>
          <w:sz w:val="24"/>
          <w:szCs w:val="24"/>
          <w:lang w:eastAsia="zh-CN"/>
        </w:rPr>
        <w:t>8</w:t>
      </w:r>
      <w:r w:rsidR="000F28D5">
        <w:rPr>
          <w:rFonts w:ascii="Times New Roman" w:hAnsi="Times New Roman"/>
          <w:b/>
          <w:spacing w:val="-1"/>
          <w:sz w:val="24"/>
          <w:szCs w:val="24"/>
          <w:lang w:eastAsia="zh-CN"/>
        </w:rPr>
        <w:t>.</w:t>
      </w:r>
      <w:r w:rsidR="0050172E" w:rsidRPr="0050172E">
        <w:rPr>
          <w:rFonts w:ascii="Times New Roman" w:hAnsi="Times New Roman"/>
          <w:b/>
          <w:spacing w:val="-1"/>
          <w:sz w:val="24"/>
          <w:szCs w:val="24"/>
          <w:lang w:eastAsia="zh-CN"/>
        </w:rPr>
        <w:t>2023</w:t>
      </w:r>
      <w:r w:rsidR="00FD5E7B">
        <w:rPr>
          <w:rFonts w:ascii="Times New Roman" w:hAnsi="Times New Roman"/>
          <w:b/>
          <w:spacing w:val="-1"/>
          <w:sz w:val="24"/>
          <w:szCs w:val="24"/>
          <w:lang w:eastAsia="zh-CN"/>
        </w:rPr>
        <w:t>.EC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spacing w:val="-1"/>
          <w:lang w:eastAsia="zh-CN"/>
        </w:rPr>
      </w:pP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b/>
          <w:spacing w:val="-1"/>
          <w:lang w:eastAsia="zh-CN"/>
        </w:rPr>
      </w:pPr>
    </w:p>
    <w:p w:rsidR="00FF1B90" w:rsidRPr="000F28D5" w:rsidRDefault="00FF1B90" w:rsidP="00FA222A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0F28D5">
        <w:rPr>
          <w:rFonts w:ascii="Times New Roman" w:hAnsi="Times New Roman"/>
          <w:lang w:eastAsia="zh-CN"/>
        </w:rPr>
        <w:t>Odpowiadając na zapytanie ofertowe, na zadanie:</w:t>
      </w:r>
      <w:r w:rsidR="00DE6FF6">
        <w:rPr>
          <w:rFonts w:ascii="Times New Roman" w:hAnsi="Times New Roman"/>
          <w:lang w:eastAsia="zh-CN"/>
        </w:rPr>
        <w:t xml:space="preserve"> </w:t>
      </w:r>
      <w:r w:rsidR="00FA222A" w:rsidRPr="00FA222A">
        <w:rPr>
          <w:rFonts w:ascii="Times New Roman" w:hAnsi="Times New Roman"/>
          <w:b/>
          <w:lang w:eastAsia="zh-CN"/>
        </w:rPr>
        <w:t>Wykonanie tabliczek informacyjnych przy pokojach dostosowanych do potrzeb osób z niepełnosprawnościami w budynkach Urzędu Miasta Jelenia Góra w związku z realizacją przedsięwzięcia grantowego „Dostępny Urząd Miasta Jelenia Góra”,  finansowanego w ramach projektu „Dostępny samorząd - granty” realizowanego przez Państwowy Fundusz Rehabilitacji Osób Niepełnosprawnych o numerze DSG/0332.</w:t>
      </w:r>
    </w:p>
    <w:p w:rsidR="000F28D5" w:rsidRDefault="000F28D5" w:rsidP="00FF1B90">
      <w:pPr>
        <w:tabs>
          <w:tab w:val="left" w:pos="360"/>
          <w:tab w:val="left" w:pos="708"/>
        </w:tabs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hAnsi="Times New Roman"/>
          <w:b/>
          <w:spacing w:val="60"/>
          <w:sz w:val="24"/>
          <w:szCs w:val="24"/>
          <w:lang w:eastAsia="zh-CN"/>
        </w:rPr>
      </w:pPr>
    </w:p>
    <w:p w:rsidR="00FF1B90" w:rsidRPr="00FF1B90" w:rsidRDefault="00FF1B90" w:rsidP="00FF1B90">
      <w:pPr>
        <w:tabs>
          <w:tab w:val="left" w:pos="360"/>
          <w:tab w:val="left" w:pos="708"/>
        </w:tabs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Arial" w:hAnsi="Arial" w:cs="Arial"/>
          <w:sz w:val="24"/>
          <w:szCs w:val="24"/>
          <w:lang w:eastAsia="zh-CN"/>
        </w:rPr>
      </w:pPr>
      <w:r w:rsidRPr="00FF1B90">
        <w:rPr>
          <w:rFonts w:ascii="Times New Roman" w:hAnsi="Times New Roman"/>
          <w:b/>
          <w:spacing w:val="60"/>
          <w:sz w:val="24"/>
          <w:szCs w:val="24"/>
          <w:lang w:eastAsia="zh-CN"/>
        </w:rPr>
        <w:t>oferuję</w:t>
      </w:r>
      <w:r w:rsidRPr="00FF1B90">
        <w:rPr>
          <w:rFonts w:ascii="Times New Roman" w:hAnsi="Times New Roman"/>
          <w:b/>
          <w:sz w:val="24"/>
          <w:szCs w:val="24"/>
          <w:lang w:eastAsia="zh-CN"/>
        </w:rPr>
        <w:t>:</w:t>
      </w:r>
    </w:p>
    <w:p w:rsidR="00FF1B90" w:rsidRPr="00FF1B90" w:rsidRDefault="00FF1B90" w:rsidP="00DA4764">
      <w:pPr>
        <w:widowControl w:val="0"/>
        <w:numPr>
          <w:ilvl w:val="0"/>
          <w:numId w:val="24"/>
        </w:numPr>
        <w:tabs>
          <w:tab w:val="clear" w:pos="735"/>
        </w:tabs>
        <w:suppressAutoHyphens/>
        <w:autoSpaceDE w:val="0"/>
        <w:spacing w:after="0" w:line="360" w:lineRule="auto"/>
        <w:ind w:left="284" w:hanging="284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>Wykonanie przedmiotu zamówienia za:</w:t>
      </w:r>
    </w:p>
    <w:p w:rsidR="00FF1B90" w:rsidRPr="00843A3C" w:rsidRDefault="00FF1B90" w:rsidP="00843A3C">
      <w:pPr>
        <w:widowControl w:val="0"/>
        <w:suppressAutoHyphens/>
        <w:autoSpaceDE w:val="0"/>
        <w:spacing w:after="0" w:line="240" w:lineRule="auto"/>
        <w:ind w:left="284"/>
        <w:jc w:val="both"/>
        <w:rPr>
          <w:rFonts w:ascii="Times New Roman" w:hAnsi="Times New Roman"/>
          <w:lang w:eastAsia="zh-CN"/>
        </w:rPr>
      </w:pPr>
      <w:r w:rsidRPr="00FF1B90">
        <w:rPr>
          <w:rFonts w:ascii="Times New Roman" w:hAnsi="Times New Roman"/>
          <w:b/>
          <w:lang w:eastAsia="zh-CN"/>
        </w:rPr>
        <w:t xml:space="preserve">Cenę ryczałtową/ </w:t>
      </w:r>
      <w:r w:rsidRPr="00FF1B90">
        <w:rPr>
          <w:rFonts w:ascii="Times New Roman" w:hAnsi="Times New Roman"/>
          <w:b/>
          <w:strike/>
          <w:lang w:eastAsia="zh-CN"/>
        </w:rPr>
        <w:t>jednostkową*</w:t>
      </w:r>
      <w:r w:rsidRPr="00FF1B90">
        <w:rPr>
          <w:rFonts w:ascii="Times New Roman" w:hAnsi="Times New Roman"/>
          <w:b/>
          <w:lang w:eastAsia="zh-CN"/>
        </w:rPr>
        <w:t xml:space="preserve"> (brutto) .........</w:t>
      </w:r>
      <w:r w:rsidR="00DD3FC8">
        <w:rPr>
          <w:rFonts w:ascii="Times New Roman" w:hAnsi="Times New Roman"/>
          <w:b/>
          <w:lang w:eastAsia="zh-CN"/>
        </w:rPr>
        <w:t>................</w:t>
      </w:r>
      <w:r w:rsidRPr="00FF1B90">
        <w:rPr>
          <w:rFonts w:ascii="Times New Roman" w:hAnsi="Times New Roman"/>
          <w:b/>
          <w:lang w:eastAsia="zh-CN"/>
        </w:rPr>
        <w:t>.</w:t>
      </w:r>
      <w:r w:rsidR="00DD3FC8">
        <w:rPr>
          <w:rFonts w:ascii="Times New Roman" w:hAnsi="Times New Roman"/>
          <w:b/>
          <w:lang w:eastAsia="zh-CN"/>
        </w:rPr>
        <w:t>............</w:t>
      </w:r>
      <w:r w:rsidRPr="00FF1B90">
        <w:rPr>
          <w:rFonts w:ascii="Times New Roman" w:hAnsi="Times New Roman"/>
          <w:b/>
          <w:lang w:eastAsia="zh-CN"/>
        </w:rPr>
        <w:t>...............PLN</w:t>
      </w:r>
      <w:r w:rsidRPr="00DD3FC8">
        <w:rPr>
          <w:rFonts w:ascii="Times New Roman" w:hAnsi="Times New Roman"/>
          <w:lang w:eastAsia="zh-CN"/>
        </w:rPr>
        <w:t>(słownie</w:t>
      </w:r>
      <w:r w:rsidR="008D1723">
        <w:rPr>
          <w:rFonts w:ascii="Times New Roman" w:hAnsi="Times New Roman"/>
          <w:lang w:eastAsia="zh-CN"/>
        </w:rPr>
        <w:t xml:space="preserve"> </w:t>
      </w:r>
      <w:r w:rsidRPr="00DD3FC8">
        <w:rPr>
          <w:rFonts w:ascii="Times New Roman" w:hAnsi="Times New Roman"/>
          <w:lang w:eastAsia="zh-CN"/>
        </w:rPr>
        <w:t xml:space="preserve">złotych: </w:t>
      </w:r>
      <w:r w:rsidR="00DD3FC8">
        <w:rPr>
          <w:rFonts w:ascii="Times New Roman" w:hAnsi="Times New Roman"/>
          <w:lang w:eastAsia="zh-CN"/>
        </w:rPr>
        <w:br/>
      </w:r>
      <w:r w:rsidRPr="00DD3FC8">
        <w:rPr>
          <w:rFonts w:ascii="Times New Roman" w:hAnsi="Times New Roman"/>
          <w:lang w:eastAsia="zh-CN"/>
        </w:rPr>
        <w:t>............................................................................................) w tym należny podatek VAT</w:t>
      </w:r>
      <w:r w:rsidR="00DA4764">
        <w:rPr>
          <w:rFonts w:ascii="Times New Roman" w:hAnsi="Times New Roman"/>
          <w:lang w:eastAsia="zh-CN"/>
        </w:rPr>
        <w:t>.</w:t>
      </w:r>
    </w:p>
    <w:p w:rsidR="00FF1B90" w:rsidRPr="00FF1B90" w:rsidRDefault="00FF1B90" w:rsidP="00FF1B90">
      <w:pPr>
        <w:widowControl w:val="0"/>
        <w:numPr>
          <w:ilvl w:val="0"/>
          <w:numId w:val="24"/>
        </w:numPr>
        <w:tabs>
          <w:tab w:val="clear" w:pos="735"/>
          <w:tab w:val="left" w:pos="284"/>
          <w:tab w:val="num" w:pos="2880"/>
        </w:tabs>
        <w:suppressAutoHyphens/>
        <w:autoSpaceDE w:val="0"/>
        <w:spacing w:before="120" w:after="0" w:line="240" w:lineRule="auto"/>
        <w:ind w:left="284" w:hanging="284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>Oświadczam, że zapoznałem się z zapytaniem ofertowym i nie wnoszę zastrzeżeń.</w:t>
      </w:r>
    </w:p>
    <w:p w:rsidR="00FF1B90" w:rsidRPr="00FF1B90" w:rsidRDefault="00FF1B90" w:rsidP="00FF1B90">
      <w:pPr>
        <w:widowControl w:val="0"/>
        <w:numPr>
          <w:ilvl w:val="0"/>
          <w:numId w:val="24"/>
        </w:numPr>
        <w:tabs>
          <w:tab w:val="clear" w:pos="735"/>
          <w:tab w:val="left" w:pos="284"/>
          <w:tab w:val="num" w:pos="2880"/>
        </w:tabs>
        <w:suppressAutoHyphens/>
        <w:autoSpaceDE w:val="0"/>
        <w:spacing w:before="120" w:after="0" w:line="240" w:lineRule="auto"/>
        <w:ind w:left="284" w:hanging="284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Potwierdzam wykonanie </w:t>
      </w:r>
      <w:r w:rsidRPr="00DD3FC8">
        <w:rPr>
          <w:rFonts w:ascii="Times New Roman" w:hAnsi="Times New Roman"/>
          <w:lang w:eastAsia="zh-CN"/>
        </w:rPr>
        <w:t>usługi,</w:t>
      </w:r>
      <w:r w:rsidRPr="00FA222A">
        <w:rPr>
          <w:rFonts w:ascii="Times New Roman" w:hAnsi="Times New Roman"/>
          <w:lang w:eastAsia="zh-CN"/>
        </w:rPr>
        <w:t xml:space="preserve"> roboty budowlanej, dostawy</w:t>
      </w:r>
      <w:r w:rsidRPr="00FF1B90">
        <w:rPr>
          <w:rFonts w:ascii="Times New Roman" w:hAnsi="Times New Roman"/>
          <w:lang w:eastAsia="zh-CN"/>
        </w:rPr>
        <w:t xml:space="preserve">* </w:t>
      </w:r>
      <w:r w:rsidR="000F28D5">
        <w:rPr>
          <w:rFonts w:ascii="Times New Roman" w:hAnsi="Times New Roman"/>
          <w:spacing w:val="-2"/>
          <w:lang w:eastAsia="zh-CN"/>
        </w:rPr>
        <w:t xml:space="preserve">do </w:t>
      </w:r>
      <w:r w:rsidR="00FA222A">
        <w:rPr>
          <w:rFonts w:ascii="Times New Roman" w:hAnsi="Times New Roman"/>
          <w:spacing w:val="-2"/>
          <w:lang w:eastAsia="zh-CN"/>
        </w:rPr>
        <w:t>22 maja</w:t>
      </w:r>
      <w:r w:rsidR="000F28D5">
        <w:rPr>
          <w:rFonts w:ascii="Times New Roman" w:hAnsi="Times New Roman"/>
          <w:spacing w:val="-2"/>
          <w:lang w:eastAsia="zh-CN"/>
        </w:rPr>
        <w:t xml:space="preserve"> 2023 r.</w:t>
      </w:r>
    </w:p>
    <w:p w:rsidR="00FF1B90" w:rsidRPr="00FF1B90" w:rsidRDefault="00FF1B90" w:rsidP="00FF1B90">
      <w:pPr>
        <w:widowControl w:val="0"/>
        <w:numPr>
          <w:ilvl w:val="0"/>
          <w:numId w:val="24"/>
        </w:numPr>
        <w:tabs>
          <w:tab w:val="clear" w:pos="735"/>
          <w:tab w:val="left" w:pos="284"/>
          <w:tab w:val="num" w:pos="2880"/>
        </w:tabs>
        <w:suppressAutoHyphens/>
        <w:autoSpaceDE w:val="0"/>
        <w:spacing w:before="120" w:after="0" w:line="240" w:lineRule="auto"/>
        <w:ind w:left="284" w:hanging="284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Wyrażam zgodę na warunki płatności </w:t>
      </w:r>
      <w:r w:rsidR="002724BE" w:rsidRPr="002724BE">
        <w:rPr>
          <w:rFonts w:ascii="Times New Roman" w:hAnsi="Times New Roman"/>
          <w:lang w:eastAsia="zh-CN"/>
        </w:rPr>
        <w:t>określone w projekcie umowy</w:t>
      </w:r>
      <w:r w:rsidRPr="00FF1B90">
        <w:rPr>
          <w:rFonts w:ascii="Times New Roman" w:hAnsi="Times New Roman"/>
          <w:lang w:eastAsia="zh-CN"/>
        </w:rPr>
        <w:t>.</w:t>
      </w:r>
    </w:p>
    <w:p w:rsidR="00FF1B90" w:rsidRPr="00FF1B90" w:rsidRDefault="00FF1B90" w:rsidP="00FF1B90">
      <w:pPr>
        <w:widowControl w:val="0"/>
        <w:numPr>
          <w:ilvl w:val="0"/>
          <w:numId w:val="24"/>
        </w:numPr>
        <w:tabs>
          <w:tab w:val="clear" w:pos="735"/>
          <w:tab w:val="left" w:pos="284"/>
          <w:tab w:val="num" w:pos="2880"/>
        </w:tabs>
        <w:suppressAutoHyphens/>
        <w:autoSpaceDE w:val="0"/>
        <w:spacing w:before="120" w:after="0" w:line="240" w:lineRule="auto"/>
        <w:ind w:left="284" w:hanging="284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 Oświadczam, że:</w:t>
      </w:r>
    </w:p>
    <w:p w:rsidR="00FF1B90" w:rsidRPr="00DA4764" w:rsidRDefault="00FF1B90" w:rsidP="00DA4764">
      <w:pPr>
        <w:pStyle w:val="Akapitzlist"/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DA4764">
        <w:rPr>
          <w:rFonts w:ascii="Times New Roman" w:hAnsi="Times New Roman"/>
          <w:color w:val="000000"/>
          <w:lang w:eastAsia="pl-PL"/>
        </w:rPr>
        <w:t>spełniam warunki udziału w postępowaniu o udzielenie zamówienia</w:t>
      </w:r>
      <w:r w:rsidRPr="00DA4764">
        <w:rPr>
          <w:rFonts w:ascii="Times New Roman" w:hAnsi="Times New Roman"/>
          <w:color w:val="000000"/>
          <w:lang w:eastAsia="zh-CN"/>
        </w:rPr>
        <w:t>;</w:t>
      </w:r>
    </w:p>
    <w:p w:rsidR="00FF1B90" w:rsidRPr="00843A3C" w:rsidRDefault="00FF1B90" w:rsidP="00FF1B90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DA4764">
        <w:rPr>
          <w:rFonts w:ascii="Times New Roman" w:hAnsi="Times New Roman"/>
          <w:color w:val="000000"/>
          <w:lang w:eastAsia="zh-CN"/>
        </w:rPr>
        <w:t>z</w:t>
      </w:r>
      <w:r w:rsidRPr="00DA4764">
        <w:rPr>
          <w:rFonts w:ascii="Times New Roman" w:hAnsi="Times New Roman"/>
          <w:color w:val="000000"/>
          <w:lang w:eastAsia="pl-PL"/>
        </w:rPr>
        <w:t>najduj</w:t>
      </w:r>
      <w:r w:rsidRPr="00DA4764">
        <w:rPr>
          <w:rFonts w:ascii="Times New Roman" w:hAnsi="Times New Roman"/>
          <w:color w:val="000000"/>
          <w:lang w:eastAsia="zh-CN"/>
        </w:rPr>
        <w:t>ę</w:t>
      </w:r>
      <w:r w:rsidRPr="00DA4764">
        <w:rPr>
          <w:rFonts w:ascii="Times New Roman" w:hAnsi="Times New Roman"/>
          <w:color w:val="000000"/>
          <w:lang w:eastAsia="pl-PL"/>
        </w:rPr>
        <w:t xml:space="preserve"> się w sytuacji ekonomicznej i finansowej zapewniającej wykonanie zamówienia</w:t>
      </w:r>
      <w:r w:rsidRPr="00DA4764">
        <w:rPr>
          <w:rFonts w:ascii="Times New Roman" w:hAnsi="Times New Roman"/>
          <w:color w:val="000000"/>
          <w:lang w:eastAsia="zh-CN"/>
        </w:rPr>
        <w:t>;</w:t>
      </w:r>
    </w:p>
    <w:p w:rsidR="00FF1B90" w:rsidRPr="00DA4764" w:rsidRDefault="00FF1B90" w:rsidP="00FF1B90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DA4764">
        <w:rPr>
          <w:rFonts w:ascii="Times New Roman" w:hAnsi="Times New Roman"/>
          <w:color w:val="000000"/>
          <w:lang w:eastAsia="pl-PL"/>
        </w:rPr>
        <w:t>posiadam uprawnienia do wykonywania działalności lub czynności objętych niniejszym zamówieniem, jeżeli przepisy prawa nakładają obowiązek posiadania takich uprawnień;</w:t>
      </w:r>
    </w:p>
    <w:p w:rsidR="00FF1B90" w:rsidRPr="00DA4764" w:rsidRDefault="00FF1B90" w:rsidP="00FF1B90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DA4764">
        <w:rPr>
          <w:rFonts w:ascii="Times New Roman" w:hAnsi="Times New Roman"/>
          <w:color w:val="000000"/>
          <w:lang w:eastAsia="pl-PL"/>
        </w:rPr>
        <w:t xml:space="preserve">nie jestem powiązany/-a z osobowo lub kapitałowo z Zamawiającym. </w:t>
      </w:r>
      <w:r w:rsidRPr="00DA4764">
        <w:rPr>
          <w:rFonts w:ascii="Times New Roman" w:hAnsi="Times New Roman"/>
          <w:color w:val="000000"/>
          <w:lang w:eastAsia="zh-CN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związanych z przygotowaniem i przeprowadzeniem procedury wyboru Wykonawcy a Wykonawcą, polegających w szczególności na:</w:t>
      </w:r>
    </w:p>
    <w:p w:rsidR="00FF1B90" w:rsidRPr="00FF1B90" w:rsidRDefault="00FF1B90" w:rsidP="00FF1B90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ind w:left="1077" w:hanging="340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color w:val="000000"/>
          <w:lang w:eastAsia="pl-PL"/>
        </w:rPr>
        <w:t>uczestniczeniu w spółce jako wspólnik spółki cywilnej lub spółki osobowej;</w:t>
      </w:r>
    </w:p>
    <w:p w:rsidR="00FF1B90" w:rsidRPr="00FF1B90" w:rsidRDefault="00FF1B90" w:rsidP="00FF1B90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ind w:left="1077" w:hanging="340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color w:val="000000"/>
          <w:lang w:eastAsia="pl-PL"/>
        </w:rPr>
        <w:t>posiadaniu co najmniej 10% udziałów lub akcji;</w:t>
      </w:r>
    </w:p>
    <w:p w:rsidR="00FF1B90" w:rsidRPr="00FF1B90" w:rsidRDefault="00FF1B90" w:rsidP="00FF1B90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ind w:left="1077" w:hanging="340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color w:val="000000"/>
          <w:lang w:eastAsia="zh-CN"/>
        </w:rPr>
        <w:t>pełnieniu funkcji członka organu nadzorczego lub zarządzającego, prokurenta, pełnomocnika;</w:t>
      </w:r>
    </w:p>
    <w:p w:rsidR="00FF1B90" w:rsidRPr="000F28D5" w:rsidRDefault="00FF1B90" w:rsidP="00FF1B90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ind w:left="1077" w:hanging="340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color w:val="000000"/>
          <w:lang w:eastAsia="zh-CN"/>
        </w:rPr>
        <w:t>pozostawaniu w związku małżeńskim, w stosunku pokrewieństwa lub powinowactwa w linii prostej, pokrewieństwa drugiego stopnia w linii bocznej lub w stosunku przysposobienia, opieki lub kurateli,</w:t>
      </w:r>
    </w:p>
    <w:p w:rsidR="00FF1B90" w:rsidRPr="00FA222A" w:rsidRDefault="00FF1B90" w:rsidP="00FF1B90">
      <w:pPr>
        <w:widowControl w:val="0"/>
        <w:numPr>
          <w:ilvl w:val="0"/>
          <w:numId w:val="30"/>
        </w:numPr>
        <w:shd w:val="clear" w:color="auto" w:fill="FFFFFF"/>
        <w:tabs>
          <w:tab w:val="left" w:pos="259"/>
        </w:tabs>
        <w:suppressAutoHyphens/>
        <w:autoSpaceDE w:val="0"/>
        <w:spacing w:after="0" w:line="240" w:lineRule="auto"/>
        <w:ind w:left="1077" w:hanging="340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color w:val="000000"/>
          <w:lang w:eastAsia="zh-CN"/>
        </w:rPr>
        <w:t>pozostawaniu z wykonawcą w stosunku prawnym lub faktycznym mogącym budzić uzasadnione wątpliwości co do bezstronności stron tego stosunku.</w:t>
      </w:r>
    </w:p>
    <w:p w:rsidR="00FA222A" w:rsidRDefault="00FA222A" w:rsidP="00FA222A">
      <w:pPr>
        <w:widowControl w:val="0"/>
        <w:shd w:val="clear" w:color="auto" w:fill="FFFFFF"/>
        <w:tabs>
          <w:tab w:val="left" w:pos="259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lang w:eastAsia="zh-CN"/>
        </w:rPr>
      </w:pPr>
    </w:p>
    <w:p w:rsidR="00FA222A" w:rsidRDefault="00FA222A" w:rsidP="00FA222A">
      <w:pPr>
        <w:widowControl w:val="0"/>
        <w:shd w:val="clear" w:color="auto" w:fill="FFFFFF"/>
        <w:tabs>
          <w:tab w:val="left" w:pos="259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lang w:eastAsia="zh-CN"/>
        </w:rPr>
      </w:pPr>
    </w:p>
    <w:p w:rsidR="00FA222A" w:rsidRDefault="00FA222A" w:rsidP="00FA222A">
      <w:pPr>
        <w:widowControl w:val="0"/>
        <w:shd w:val="clear" w:color="auto" w:fill="FFFFFF"/>
        <w:tabs>
          <w:tab w:val="left" w:pos="259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lang w:eastAsia="zh-CN"/>
        </w:rPr>
      </w:pPr>
    </w:p>
    <w:p w:rsidR="00FA222A" w:rsidRPr="00DA4764" w:rsidRDefault="00FA222A" w:rsidP="00FA222A">
      <w:pPr>
        <w:widowControl w:val="0"/>
        <w:shd w:val="clear" w:color="auto" w:fill="FFFFFF"/>
        <w:tabs>
          <w:tab w:val="left" w:pos="259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FF1B90" w:rsidRPr="00FF1B90" w:rsidRDefault="00FF1B90" w:rsidP="00FF1B90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color w:val="000000"/>
          <w:lang w:eastAsia="pl-PL"/>
        </w:rPr>
        <w:t>w przypadku udzielenia mi zamówienia, zobowiązuje się do zawarcia umowy w miejscu i terminie wskazanym przez Zamawiającego i oświadczam, że podana cena ofertowa będzie niezmienna przez cały okres obowiązywania umowy.</w:t>
      </w:r>
    </w:p>
    <w:p w:rsidR="00FF1B90" w:rsidRPr="00FF1B90" w:rsidRDefault="00FF1B90" w:rsidP="00FF1B90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left="357"/>
        <w:jc w:val="right"/>
        <w:rPr>
          <w:rFonts w:ascii="Times New Roman" w:hAnsi="Times New Roman"/>
          <w:sz w:val="20"/>
          <w:szCs w:val="20"/>
          <w:lang w:eastAsia="zh-CN"/>
        </w:rPr>
      </w:pPr>
    </w:p>
    <w:p w:rsidR="00FF1B90" w:rsidRPr="00FF1B90" w:rsidRDefault="00FF1B90" w:rsidP="00FF1B90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left="357"/>
        <w:jc w:val="right"/>
        <w:rPr>
          <w:rFonts w:ascii="Times New Roman" w:hAnsi="Times New Roman"/>
          <w:sz w:val="20"/>
          <w:szCs w:val="20"/>
          <w:lang w:eastAsia="zh-CN"/>
        </w:rPr>
      </w:pPr>
    </w:p>
    <w:p w:rsidR="00FF1B90" w:rsidRPr="00FF1B90" w:rsidRDefault="00FF1B90" w:rsidP="00FF1B90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left="357"/>
        <w:jc w:val="right"/>
        <w:rPr>
          <w:rFonts w:ascii="Times New Roman" w:hAnsi="Times New Roman"/>
          <w:sz w:val="20"/>
          <w:szCs w:val="20"/>
          <w:lang w:eastAsia="zh-CN"/>
        </w:rPr>
      </w:pPr>
    </w:p>
    <w:p w:rsidR="00FF1B90" w:rsidRPr="00FF1B90" w:rsidRDefault="00FF1B90" w:rsidP="00FF1B90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left="357"/>
        <w:jc w:val="right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sz w:val="20"/>
          <w:szCs w:val="20"/>
          <w:lang w:eastAsia="zh-CN"/>
        </w:rPr>
        <w:tab/>
      </w:r>
      <w:r w:rsidRPr="00FF1B90">
        <w:rPr>
          <w:rFonts w:ascii="Times New Roman" w:hAnsi="Times New Roman"/>
          <w:sz w:val="20"/>
          <w:szCs w:val="20"/>
          <w:lang w:eastAsia="zh-CN"/>
        </w:rPr>
        <w:tab/>
      </w:r>
      <w:r w:rsidRPr="00FF1B90">
        <w:rPr>
          <w:rFonts w:ascii="Times New Roman" w:hAnsi="Times New Roman"/>
          <w:sz w:val="20"/>
          <w:szCs w:val="20"/>
          <w:lang w:eastAsia="zh-CN"/>
        </w:rPr>
        <w:tab/>
      </w:r>
      <w:r w:rsidRPr="00FF1B90">
        <w:rPr>
          <w:rFonts w:ascii="Times New Roman" w:hAnsi="Times New Roman"/>
          <w:sz w:val="20"/>
          <w:szCs w:val="20"/>
          <w:lang w:eastAsia="zh-CN"/>
        </w:rPr>
        <w:tab/>
      </w:r>
      <w:r w:rsidRPr="00FF1B90">
        <w:rPr>
          <w:rFonts w:ascii="Times New Roman" w:hAnsi="Times New Roman"/>
          <w:sz w:val="20"/>
          <w:szCs w:val="20"/>
          <w:lang w:eastAsia="zh-CN"/>
        </w:rPr>
        <w:tab/>
      </w:r>
      <w:r w:rsidRPr="00FF1B90">
        <w:rPr>
          <w:rFonts w:ascii="Times New Roman" w:hAnsi="Times New Roman"/>
          <w:sz w:val="20"/>
          <w:szCs w:val="20"/>
          <w:lang w:eastAsia="zh-CN"/>
        </w:rPr>
        <w:tab/>
        <w:t xml:space="preserve">              ................................................................</w:t>
      </w:r>
    </w:p>
    <w:p w:rsidR="00FF1B90" w:rsidRPr="00FF1B90" w:rsidRDefault="00FF1B90" w:rsidP="00FF1B90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left="357" w:right="-144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i/>
          <w:sz w:val="26"/>
          <w:szCs w:val="26"/>
          <w:vertAlign w:val="superscript"/>
          <w:lang w:eastAsia="zh-CN"/>
        </w:rPr>
        <w:t>(podpis Wykonawcy lub osoby upełnomocnionej)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ind w:left="142" w:hanging="142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i/>
          <w:sz w:val="18"/>
          <w:szCs w:val="20"/>
          <w:lang w:eastAsia="zh-CN"/>
        </w:rPr>
        <w:t>* niepotrzebne skreślić</w:t>
      </w:r>
    </w:p>
    <w:p w:rsidR="00843A3C" w:rsidRDefault="00843A3C" w:rsidP="00FF1B90">
      <w:pPr>
        <w:widowControl w:val="0"/>
        <w:shd w:val="clear" w:color="auto" w:fill="FFFFFF"/>
        <w:tabs>
          <w:tab w:val="left" w:pos="360"/>
          <w:tab w:val="left" w:leader="dot" w:pos="6283"/>
        </w:tabs>
        <w:suppressAutoHyphens/>
        <w:autoSpaceDE w:val="0"/>
        <w:spacing w:after="120" w:line="240" w:lineRule="auto"/>
      </w:pPr>
    </w:p>
    <w:sectPr w:rsidR="00843A3C" w:rsidSect="0050172E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33" w:right="1133" w:bottom="1418" w:left="1418" w:header="0" w:footer="227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874" w:rsidRDefault="003E0874">
      <w:pPr>
        <w:spacing w:after="0" w:line="240" w:lineRule="auto"/>
      </w:pPr>
      <w:r>
        <w:separator/>
      </w:r>
    </w:p>
  </w:endnote>
  <w:endnote w:type="continuationSeparator" w:id="1">
    <w:p w:rsidR="003E0874" w:rsidRDefault="003E0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0B4" w:rsidRPr="007A275C" w:rsidRDefault="00F640B4" w:rsidP="00F640B4">
    <w:pPr>
      <w:tabs>
        <w:tab w:val="left" w:pos="7797"/>
      </w:tabs>
      <w:spacing w:after="0" w:line="240" w:lineRule="auto"/>
      <w:ind w:right="964"/>
      <w:jc w:val="right"/>
      <w:rPr>
        <w:lang w:val="en-US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23495</wp:posOffset>
          </wp:positionH>
          <wp:positionV relativeFrom="paragraph">
            <wp:posOffset>-242570</wp:posOffset>
          </wp:positionV>
          <wp:extent cx="1706245" cy="904875"/>
          <wp:effectExtent l="19050" t="0" r="8255" b="0"/>
          <wp:wrapThrough wrapText="bothSides">
            <wp:wrapPolygon edited="0">
              <wp:start x="-241" y="0"/>
              <wp:lineTo x="-241" y="21373"/>
              <wp:lineTo x="21705" y="21373"/>
              <wp:lineTo x="21705" y="0"/>
              <wp:lineTo x="-241" y="0"/>
            </wp:wrapPolygon>
          </wp:wrapThrough>
          <wp:docPr id="21" name="Obraz 21" descr="Logo Państwowego Funduszu Rehabilitacji Osób Niepełnosprawnych">
            <a:extLst xmlns:a="http://schemas.openxmlformats.org/drawingml/2006/main">
              <a:ext uri="{C183D7F6-B498-43B3-948B-1728B52AA6E4}">
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24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066771" cy="600075"/>
          <wp:effectExtent l="0" t="0" r="0" b="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180" cy="613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640B4" w:rsidRDefault="00F640B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40D" w:rsidRPr="007A275C" w:rsidRDefault="00A547CC" w:rsidP="00AD6C3D">
    <w:pPr>
      <w:tabs>
        <w:tab w:val="left" w:pos="7797"/>
      </w:tabs>
      <w:spacing w:after="0" w:line="240" w:lineRule="auto"/>
      <w:ind w:right="964"/>
      <w:jc w:val="right"/>
      <w:rPr>
        <w:lang w:val="en-US"/>
      </w:rPr>
    </w:pPr>
    <w:bookmarkStart w:id="2" w:name="_Hlk112365034"/>
    <w:bookmarkStart w:id="3" w:name="_Hlk112365033"/>
    <w:bookmarkStart w:id="4" w:name="_Hlk112363067"/>
    <w:bookmarkStart w:id="5" w:name="_Hlk112363066"/>
    <w:bookmarkStart w:id="6" w:name="_Hlk123825825"/>
    <w:bookmarkStart w:id="7" w:name="_Hlk123825826"/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23495</wp:posOffset>
          </wp:positionH>
          <wp:positionV relativeFrom="paragraph">
            <wp:posOffset>-242570</wp:posOffset>
          </wp:positionV>
          <wp:extent cx="1706245" cy="904875"/>
          <wp:effectExtent l="19050" t="0" r="8255" b="0"/>
          <wp:wrapThrough wrapText="bothSides">
            <wp:wrapPolygon edited="0">
              <wp:start x="-241" y="0"/>
              <wp:lineTo x="-241" y="21373"/>
              <wp:lineTo x="21705" y="21373"/>
              <wp:lineTo x="21705" y="0"/>
              <wp:lineTo x="-241" y="0"/>
            </wp:wrapPolygon>
          </wp:wrapThrough>
          <wp:docPr id="24" name="Obraz 24" descr="Logo Państwowego Funduszu Rehabilitacji Osób Niepełnosprawnych">
            <a:extLst xmlns:a="http://schemas.openxmlformats.org/drawingml/2006/main">
              <a:ext uri="{C183D7F6-B498-43B3-948B-1728B52AA6E4}">
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24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D6C3D">
      <w:rPr>
        <w:noProof/>
        <w:lang w:eastAsia="pl-PL"/>
      </w:rPr>
      <w:drawing>
        <wp:inline distT="0" distB="0" distL="0" distR="0">
          <wp:extent cx="1066771" cy="600075"/>
          <wp:effectExtent l="0" t="0" r="0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180" cy="613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  <w:bookmarkEnd w:id="5"/>
    <w:bookmarkEnd w:id="6"/>
    <w:bookmarkEnd w:id="7"/>
  </w:p>
  <w:p w:rsidR="0079581E" w:rsidRPr="009A1E32" w:rsidRDefault="0079581E" w:rsidP="009A1E32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874" w:rsidRDefault="003E087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3E0874" w:rsidRDefault="003E08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0B4" w:rsidRPr="00B868F5" w:rsidRDefault="00F640B4" w:rsidP="00F640B4">
    <w:pPr>
      <w:spacing w:after="120" w:line="264" w:lineRule="auto"/>
      <w:jc w:val="center"/>
      <w:rPr>
        <w:rFonts w:eastAsia="MS Mincho" w:cs="Arial"/>
        <w:sz w:val="20"/>
        <w:szCs w:val="20"/>
      </w:rPr>
    </w:pPr>
    <w:r w:rsidRPr="00B868F5">
      <w:rPr>
        <w:rFonts w:eastAsia="MS Mincho" w:cs="Arial"/>
        <w:noProof/>
        <w:sz w:val="20"/>
        <w:szCs w:val="20"/>
        <w:lang w:eastAsia="pl-PL"/>
      </w:rPr>
      <w:drawing>
        <wp:inline distT="0" distB="0" distL="0" distR="0">
          <wp:extent cx="5315585" cy="676910"/>
          <wp:effectExtent l="0" t="0" r="0" b="8890"/>
          <wp:docPr id="20" name="Obraz 20" descr="Logotyp Funduszy Europejskich, flaga Polski, flaga Unii Europejskiej i napis Unia Europejska i Europejski Fundusz Społeczny">
            <a:extLst xmlns:a="http://schemas.openxmlformats.org/drawingml/2006/main">
              <a:ext uri="{C183D7F6-B498-43B3-948B-1728B52AA6E4}">
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0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az 23" descr="logo Funduszu z napisem Fundusze Europejskie- Wiedza Edukacja Rozwój, logo Polski z napisem Rzeczpospolita Polska, Flaga UE - napis Unia Europejska, Europejski Fundusz Społeczny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558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640B4" w:rsidRPr="00F640B4" w:rsidRDefault="00F640B4" w:rsidP="00F640B4">
    <w:pPr>
      <w:pBdr>
        <w:bottom w:val="single" w:sz="6" w:space="1" w:color="auto"/>
      </w:pBdr>
      <w:tabs>
        <w:tab w:val="center" w:pos="4536"/>
        <w:tab w:val="right" w:pos="9072"/>
      </w:tabs>
      <w:spacing w:before="120" w:after="24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8F5" w:rsidRPr="00B868F5" w:rsidRDefault="00B868F5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bookmarkStart w:id="0" w:name="_Hlk123825845"/>
    <w:bookmarkStart w:id="1" w:name="_Hlk123825846"/>
    <w:r w:rsidRPr="00B868F5">
      <w:rPr>
        <w:rFonts w:eastAsia="MS Mincho" w:cs="Arial"/>
        <w:noProof/>
        <w:sz w:val="20"/>
        <w:szCs w:val="20"/>
        <w:lang w:eastAsia="pl-PL"/>
      </w:rPr>
      <w:drawing>
        <wp:inline distT="0" distB="0" distL="0" distR="0">
          <wp:extent cx="5315585" cy="676910"/>
          <wp:effectExtent l="0" t="0" r="0" b="8890"/>
          <wp:docPr id="23" name="Obraz 23" descr="Logotyp Funduszy Europejskich, flaga Polski, flaga Unii Europejskiej i napis Unia Europejska i Europejski Fundusz Społeczny">
            <a:extLst xmlns:a="http://schemas.openxmlformats.org/drawingml/2006/main">
              <a:ext uri="{C183D7F6-B498-43B3-948B-1728B52AA6E4}">
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0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az 23" descr="logo Funduszu z napisem Fundusze Europejskie- Wiedza Edukacja Rozwój, logo Polski z napisem Rzeczpospolita Polska, Flaga UE - napis Unia Europejska, Europejski Fundusz Społeczny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558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A6CB1" w:rsidRPr="000F4CA6" w:rsidRDefault="00B868F5" w:rsidP="00B868F5">
    <w:pPr>
      <w:pBdr>
        <w:bottom w:val="single" w:sz="6" w:space="1" w:color="auto"/>
      </w:pBdr>
      <w:tabs>
        <w:tab w:val="center" w:pos="4536"/>
        <w:tab w:val="right" w:pos="9072"/>
      </w:tabs>
      <w:spacing w:before="120" w:after="24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  <w:bookmarkEnd w:id="0"/>
    <w:bookmarkEnd w:id="1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CAF0FECE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pacing w:val="-2"/>
        <w:sz w:val="22"/>
        <w:szCs w:val="24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0000003"/>
    <w:multiLevelType w:val="singleLevel"/>
    <w:tmpl w:val="00000003"/>
    <w:name w:val="WW8Num3"/>
    <w:lvl w:ilvl="0">
      <w:start w:val="5"/>
      <w:numFmt w:val="decimal"/>
      <w:lvlText w:val="%1."/>
      <w:lvlJc w:val="left"/>
      <w:pPr>
        <w:tabs>
          <w:tab w:val="num" w:pos="835"/>
        </w:tabs>
        <w:ind w:left="835" w:hanging="360"/>
      </w:pPr>
      <w:rPr>
        <w:spacing w:val="-1"/>
        <w:sz w:val="24"/>
        <w:szCs w:val="24"/>
      </w:rPr>
    </w:lvl>
  </w:abstractNum>
  <w:abstractNum w:abstractNumId="2">
    <w:nsid w:val="00000004"/>
    <w:multiLevelType w:val="singleLevel"/>
    <w:tmpl w:val="AE06D188"/>
    <w:name w:val="WW8Num4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  <w:sz w:val="24"/>
        <w:szCs w:val="24"/>
      </w:rPr>
    </w:lvl>
  </w:abstractNum>
  <w:abstractNum w:abstractNumId="3">
    <w:nsid w:val="00000005"/>
    <w:multiLevelType w:val="multilevel"/>
    <w:tmpl w:val="00000005"/>
    <w:name w:val="WW8Num5"/>
    <w:lvl w:ilvl="0">
      <w:start w:val="11"/>
      <w:numFmt w:val="decimal"/>
      <w:lvlText w:val="%1."/>
      <w:lvlJc w:val="left"/>
      <w:pPr>
        <w:tabs>
          <w:tab w:val="num" w:pos="389"/>
        </w:tabs>
        <w:ind w:left="389" w:hanging="360"/>
      </w:pPr>
      <w:rPr>
        <w:rFonts w:hint="default"/>
        <w:b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318"/>
        </w:tabs>
        <w:ind w:left="2340" w:hanging="360"/>
      </w:pPr>
      <w:rPr>
        <w:rFonts w:ascii="Wingdings" w:hAnsi="Wingdings" w:cs="Wingdings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713" w:hanging="360"/>
      </w:pPr>
      <w:rPr>
        <w:rFonts w:ascii="Symbol" w:hAnsi="Symbol" w:cs="Symbol"/>
        <w:kern w:val="0"/>
        <w:sz w:val="24"/>
        <w:szCs w:val="24"/>
        <w:lang w:eastAsia="pl-P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433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153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73" w:hanging="360"/>
      </w:pPr>
      <w:rPr>
        <w:rFonts w:ascii="Symbol" w:hAnsi="Symbol" w:cs="Symbol"/>
        <w:kern w:val="0"/>
        <w:sz w:val="24"/>
        <w:szCs w:val="24"/>
        <w:lang w:eastAsia="pl-P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93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13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33" w:hanging="360"/>
      </w:pPr>
      <w:rPr>
        <w:rFonts w:ascii="Symbol" w:hAnsi="Symbol" w:cs="Symbol"/>
        <w:kern w:val="0"/>
        <w:sz w:val="24"/>
        <w:szCs w:val="24"/>
        <w:lang w:eastAsia="pl-P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753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73" w:hanging="360"/>
      </w:pPr>
      <w:rPr>
        <w:rFonts w:ascii="Wingdings" w:hAnsi="Wingdings" w:cs="Wingdings"/>
      </w:rPr>
    </w:lvl>
  </w:abstractNum>
  <w:abstractNum w:abstractNumId="6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3B124F1"/>
    <w:multiLevelType w:val="hybridMultilevel"/>
    <w:tmpl w:val="FDBE0698"/>
    <w:lvl w:ilvl="0" w:tplc="1A50E118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1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33029F"/>
    <w:multiLevelType w:val="hybridMultilevel"/>
    <w:tmpl w:val="71564EEA"/>
    <w:lvl w:ilvl="0" w:tplc="85E06F8A">
      <w:start w:val="1"/>
      <w:numFmt w:val="lowerLetter"/>
      <w:lvlText w:val="%1)"/>
      <w:lvlJc w:val="left"/>
      <w:pPr>
        <w:ind w:left="7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4" w:hanging="360"/>
      </w:pPr>
    </w:lvl>
    <w:lvl w:ilvl="2" w:tplc="0415001B" w:tentative="1">
      <w:start w:val="1"/>
      <w:numFmt w:val="lowerRoman"/>
      <w:lvlText w:val="%3."/>
      <w:lvlJc w:val="right"/>
      <w:pPr>
        <w:ind w:left="2144" w:hanging="180"/>
      </w:pPr>
    </w:lvl>
    <w:lvl w:ilvl="3" w:tplc="0415000F" w:tentative="1">
      <w:start w:val="1"/>
      <w:numFmt w:val="decimal"/>
      <w:lvlText w:val="%4."/>
      <w:lvlJc w:val="left"/>
      <w:pPr>
        <w:ind w:left="2864" w:hanging="360"/>
      </w:pPr>
    </w:lvl>
    <w:lvl w:ilvl="4" w:tplc="04150019" w:tentative="1">
      <w:start w:val="1"/>
      <w:numFmt w:val="lowerLetter"/>
      <w:lvlText w:val="%5."/>
      <w:lvlJc w:val="left"/>
      <w:pPr>
        <w:ind w:left="3584" w:hanging="360"/>
      </w:pPr>
    </w:lvl>
    <w:lvl w:ilvl="5" w:tplc="0415001B" w:tentative="1">
      <w:start w:val="1"/>
      <w:numFmt w:val="lowerRoman"/>
      <w:lvlText w:val="%6."/>
      <w:lvlJc w:val="right"/>
      <w:pPr>
        <w:ind w:left="4304" w:hanging="180"/>
      </w:pPr>
    </w:lvl>
    <w:lvl w:ilvl="6" w:tplc="0415000F" w:tentative="1">
      <w:start w:val="1"/>
      <w:numFmt w:val="decimal"/>
      <w:lvlText w:val="%7."/>
      <w:lvlJc w:val="left"/>
      <w:pPr>
        <w:ind w:left="5024" w:hanging="360"/>
      </w:pPr>
    </w:lvl>
    <w:lvl w:ilvl="7" w:tplc="04150019" w:tentative="1">
      <w:start w:val="1"/>
      <w:numFmt w:val="lowerLetter"/>
      <w:lvlText w:val="%8."/>
      <w:lvlJc w:val="left"/>
      <w:pPr>
        <w:ind w:left="5744" w:hanging="360"/>
      </w:pPr>
    </w:lvl>
    <w:lvl w:ilvl="8" w:tplc="0415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3">
    <w:nsid w:val="268D3C23"/>
    <w:multiLevelType w:val="hybridMultilevel"/>
    <w:tmpl w:val="93DC044C"/>
    <w:name w:val="WW8Num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65AF5"/>
    <w:multiLevelType w:val="hybridMultilevel"/>
    <w:tmpl w:val="884C2B52"/>
    <w:lvl w:ilvl="0" w:tplc="8AA431F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726624"/>
    <w:multiLevelType w:val="multilevel"/>
    <w:tmpl w:val="8FD2E3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spacing w:val="-2"/>
        <w:sz w:val="24"/>
        <w:szCs w:val="24"/>
      </w:rPr>
    </w:lvl>
    <w:lvl w:ilvl="1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3841A7"/>
    <w:multiLevelType w:val="hybridMultilevel"/>
    <w:tmpl w:val="AE2EBBB4"/>
    <w:lvl w:ilvl="0" w:tplc="1D2809B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1F060C"/>
    <w:multiLevelType w:val="hybridMultilevel"/>
    <w:tmpl w:val="A21E0478"/>
    <w:lvl w:ilvl="0" w:tplc="1C006FA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8282172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3887CE2"/>
    <w:multiLevelType w:val="hybridMultilevel"/>
    <w:tmpl w:val="34D68838"/>
    <w:lvl w:ilvl="0" w:tplc="7EE22170">
      <w:start w:val="1"/>
      <w:numFmt w:val="lowerLetter"/>
      <w:lvlText w:val="%1)"/>
      <w:lvlJc w:val="left"/>
      <w:pPr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3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3B6C07"/>
    <w:multiLevelType w:val="hybridMultilevel"/>
    <w:tmpl w:val="4E64C482"/>
    <w:lvl w:ilvl="0" w:tplc="832CD47C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26"/>
  </w:num>
  <w:num w:numId="4">
    <w:abstractNumId w:val="24"/>
  </w:num>
  <w:num w:numId="5">
    <w:abstractNumId w:val="8"/>
  </w:num>
  <w:num w:numId="6">
    <w:abstractNumId w:val="27"/>
  </w:num>
  <w:num w:numId="7">
    <w:abstractNumId w:val="17"/>
  </w:num>
  <w:num w:numId="8">
    <w:abstractNumId w:val="7"/>
  </w:num>
  <w:num w:numId="9">
    <w:abstractNumId w:val="16"/>
  </w:num>
  <w:num w:numId="10">
    <w:abstractNumId w:val="19"/>
  </w:num>
  <w:num w:numId="11">
    <w:abstractNumId w:val="33"/>
  </w:num>
  <w:num w:numId="12">
    <w:abstractNumId w:val="30"/>
  </w:num>
  <w:num w:numId="13">
    <w:abstractNumId w:val="25"/>
  </w:num>
  <w:num w:numId="14">
    <w:abstractNumId w:val="20"/>
  </w:num>
  <w:num w:numId="15">
    <w:abstractNumId w:val="23"/>
  </w:num>
  <w:num w:numId="16">
    <w:abstractNumId w:val="29"/>
  </w:num>
  <w:num w:numId="17">
    <w:abstractNumId w:val="34"/>
  </w:num>
  <w:num w:numId="18">
    <w:abstractNumId w:val="22"/>
  </w:num>
  <w:num w:numId="19">
    <w:abstractNumId w:val="9"/>
  </w:num>
  <w:num w:numId="20">
    <w:abstractNumId w:val="15"/>
  </w:num>
  <w:num w:numId="21">
    <w:abstractNumId w:val="6"/>
  </w:num>
  <w:num w:numId="22">
    <w:abstractNumId w:val="0"/>
  </w:num>
  <w:num w:numId="23">
    <w:abstractNumId w:val="1"/>
  </w:num>
  <w:num w:numId="24">
    <w:abstractNumId w:val="2"/>
  </w:num>
  <w:num w:numId="25">
    <w:abstractNumId w:val="31"/>
  </w:num>
  <w:num w:numId="26">
    <w:abstractNumId w:val="12"/>
  </w:num>
  <w:num w:numId="27">
    <w:abstractNumId w:val="28"/>
  </w:num>
  <w:num w:numId="28">
    <w:abstractNumId w:val="21"/>
  </w:num>
  <w:num w:numId="29">
    <w:abstractNumId w:val="3"/>
  </w:num>
  <w:num w:numId="30">
    <w:abstractNumId w:val="4"/>
  </w:num>
  <w:num w:numId="31">
    <w:abstractNumId w:val="5"/>
  </w:num>
  <w:num w:numId="32">
    <w:abstractNumId w:val="35"/>
  </w:num>
  <w:num w:numId="33">
    <w:abstractNumId w:val="13"/>
  </w:num>
  <w:num w:numId="34">
    <w:abstractNumId w:val="18"/>
  </w:num>
  <w:num w:numId="35">
    <w:abstractNumId w:val="10"/>
  </w:num>
  <w:num w:numId="3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B868F5"/>
    <w:rsid w:val="000477B4"/>
    <w:rsid w:val="00050604"/>
    <w:rsid w:val="00053CA8"/>
    <w:rsid w:val="00077316"/>
    <w:rsid w:val="00091E7E"/>
    <w:rsid w:val="00092842"/>
    <w:rsid w:val="000A290D"/>
    <w:rsid w:val="000A34FB"/>
    <w:rsid w:val="000B09F4"/>
    <w:rsid w:val="000B3B3B"/>
    <w:rsid w:val="000D22F7"/>
    <w:rsid w:val="000E6AFF"/>
    <w:rsid w:val="000F28D5"/>
    <w:rsid w:val="000F4CA6"/>
    <w:rsid w:val="00101FE2"/>
    <w:rsid w:val="00104D1E"/>
    <w:rsid w:val="00112C3B"/>
    <w:rsid w:val="00122643"/>
    <w:rsid w:val="00132623"/>
    <w:rsid w:val="0014029D"/>
    <w:rsid w:val="00161E95"/>
    <w:rsid w:val="00163201"/>
    <w:rsid w:val="0018202C"/>
    <w:rsid w:val="0019354E"/>
    <w:rsid w:val="001A7E1B"/>
    <w:rsid w:val="001C3794"/>
    <w:rsid w:val="001C6331"/>
    <w:rsid w:val="001D7DA1"/>
    <w:rsid w:val="001F70C8"/>
    <w:rsid w:val="002461E7"/>
    <w:rsid w:val="00250CF3"/>
    <w:rsid w:val="00265742"/>
    <w:rsid w:val="002724BE"/>
    <w:rsid w:val="002A3319"/>
    <w:rsid w:val="002B0209"/>
    <w:rsid w:val="002C4A1B"/>
    <w:rsid w:val="002D0180"/>
    <w:rsid w:val="002D2710"/>
    <w:rsid w:val="002D5131"/>
    <w:rsid w:val="002D62F9"/>
    <w:rsid w:val="002F1E8A"/>
    <w:rsid w:val="00300D5C"/>
    <w:rsid w:val="003157BC"/>
    <w:rsid w:val="0032268E"/>
    <w:rsid w:val="00323140"/>
    <w:rsid w:val="00324541"/>
    <w:rsid w:val="00342BCC"/>
    <w:rsid w:val="0034321A"/>
    <w:rsid w:val="003436A6"/>
    <w:rsid w:val="003523C6"/>
    <w:rsid w:val="00357D2D"/>
    <w:rsid w:val="00364729"/>
    <w:rsid w:val="00387E8F"/>
    <w:rsid w:val="003A1C0A"/>
    <w:rsid w:val="003B48DF"/>
    <w:rsid w:val="003B68DC"/>
    <w:rsid w:val="003C5F68"/>
    <w:rsid w:val="003E0874"/>
    <w:rsid w:val="003E5F06"/>
    <w:rsid w:val="004025E3"/>
    <w:rsid w:val="00404737"/>
    <w:rsid w:val="0041072C"/>
    <w:rsid w:val="004124EF"/>
    <w:rsid w:val="00430C7C"/>
    <w:rsid w:val="004330D9"/>
    <w:rsid w:val="0043376A"/>
    <w:rsid w:val="00454EFE"/>
    <w:rsid w:val="004964FA"/>
    <w:rsid w:val="004A0AA5"/>
    <w:rsid w:val="004A1C1F"/>
    <w:rsid w:val="004A230F"/>
    <w:rsid w:val="004D7961"/>
    <w:rsid w:val="004E0639"/>
    <w:rsid w:val="0050172E"/>
    <w:rsid w:val="00502415"/>
    <w:rsid w:val="005070F0"/>
    <w:rsid w:val="00521308"/>
    <w:rsid w:val="00542D99"/>
    <w:rsid w:val="00546DEE"/>
    <w:rsid w:val="00567974"/>
    <w:rsid w:val="005B4445"/>
    <w:rsid w:val="005E09D8"/>
    <w:rsid w:val="0062731B"/>
    <w:rsid w:val="00633FB3"/>
    <w:rsid w:val="00644574"/>
    <w:rsid w:val="00645141"/>
    <w:rsid w:val="00645BEE"/>
    <w:rsid w:val="006771E9"/>
    <w:rsid w:val="00677B66"/>
    <w:rsid w:val="006A310D"/>
    <w:rsid w:val="006B3880"/>
    <w:rsid w:val="006E60D7"/>
    <w:rsid w:val="006E6136"/>
    <w:rsid w:val="006F3289"/>
    <w:rsid w:val="0070142F"/>
    <w:rsid w:val="00726BAB"/>
    <w:rsid w:val="00756764"/>
    <w:rsid w:val="00760BE9"/>
    <w:rsid w:val="0079581E"/>
    <w:rsid w:val="007C0BE1"/>
    <w:rsid w:val="007C3E04"/>
    <w:rsid w:val="007C7ECE"/>
    <w:rsid w:val="007D1C8E"/>
    <w:rsid w:val="007E008B"/>
    <w:rsid w:val="007E2C1D"/>
    <w:rsid w:val="007E3988"/>
    <w:rsid w:val="0080060F"/>
    <w:rsid w:val="008202B0"/>
    <w:rsid w:val="008228BF"/>
    <w:rsid w:val="00825AE5"/>
    <w:rsid w:val="00827BFB"/>
    <w:rsid w:val="00843A3C"/>
    <w:rsid w:val="00850167"/>
    <w:rsid w:val="008570FF"/>
    <w:rsid w:val="00866193"/>
    <w:rsid w:val="00874FD7"/>
    <w:rsid w:val="00894D9E"/>
    <w:rsid w:val="008A590B"/>
    <w:rsid w:val="008C0DD2"/>
    <w:rsid w:val="008C1941"/>
    <w:rsid w:val="008C39CF"/>
    <w:rsid w:val="008C6298"/>
    <w:rsid w:val="008D1723"/>
    <w:rsid w:val="008D43C9"/>
    <w:rsid w:val="008F09E6"/>
    <w:rsid w:val="0090247B"/>
    <w:rsid w:val="0092417A"/>
    <w:rsid w:val="0092652F"/>
    <w:rsid w:val="009269D2"/>
    <w:rsid w:val="00935369"/>
    <w:rsid w:val="00945190"/>
    <w:rsid w:val="0094526F"/>
    <w:rsid w:val="00946765"/>
    <w:rsid w:val="00970A36"/>
    <w:rsid w:val="009A1E32"/>
    <w:rsid w:val="009A2FE8"/>
    <w:rsid w:val="009B60BC"/>
    <w:rsid w:val="009C638C"/>
    <w:rsid w:val="009D0ED7"/>
    <w:rsid w:val="009E3A01"/>
    <w:rsid w:val="00A23326"/>
    <w:rsid w:val="00A24328"/>
    <w:rsid w:val="00A37C35"/>
    <w:rsid w:val="00A45B62"/>
    <w:rsid w:val="00A547CC"/>
    <w:rsid w:val="00A9040D"/>
    <w:rsid w:val="00A94D81"/>
    <w:rsid w:val="00AA1C80"/>
    <w:rsid w:val="00AB4ACB"/>
    <w:rsid w:val="00AC03BE"/>
    <w:rsid w:val="00AC1539"/>
    <w:rsid w:val="00AC41A8"/>
    <w:rsid w:val="00AC724C"/>
    <w:rsid w:val="00AD4482"/>
    <w:rsid w:val="00AD6C3D"/>
    <w:rsid w:val="00AE259D"/>
    <w:rsid w:val="00AE5873"/>
    <w:rsid w:val="00B04DF2"/>
    <w:rsid w:val="00B05DC5"/>
    <w:rsid w:val="00B07943"/>
    <w:rsid w:val="00B26F75"/>
    <w:rsid w:val="00B62634"/>
    <w:rsid w:val="00B66B2F"/>
    <w:rsid w:val="00B70768"/>
    <w:rsid w:val="00B70CE3"/>
    <w:rsid w:val="00B71470"/>
    <w:rsid w:val="00B868F5"/>
    <w:rsid w:val="00B90A5A"/>
    <w:rsid w:val="00BA4B5C"/>
    <w:rsid w:val="00BD2BDD"/>
    <w:rsid w:val="00BD7DD4"/>
    <w:rsid w:val="00C24796"/>
    <w:rsid w:val="00C2636C"/>
    <w:rsid w:val="00C65F80"/>
    <w:rsid w:val="00C72B8F"/>
    <w:rsid w:val="00C778D0"/>
    <w:rsid w:val="00CB785A"/>
    <w:rsid w:val="00CE016E"/>
    <w:rsid w:val="00CE4458"/>
    <w:rsid w:val="00CF31A1"/>
    <w:rsid w:val="00D11AFD"/>
    <w:rsid w:val="00D1771D"/>
    <w:rsid w:val="00D25706"/>
    <w:rsid w:val="00D40F8E"/>
    <w:rsid w:val="00D4266A"/>
    <w:rsid w:val="00D435F5"/>
    <w:rsid w:val="00D44CF7"/>
    <w:rsid w:val="00D526F6"/>
    <w:rsid w:val="00D60A4D"/>
    <w:rsid w:val="00D622BD"/>
    <w:rsid w:val="00D6570A"/>
    <w:rsid w:val="00D7035E"/>
    <w:rsid w:val="00D7396C"/>
    <w:rsid w:val="00D9647D"/>
    <w:rsid w:val="00DA4764"/>
    <w:rsid w:val="00DA79B0"/>
    <w:rsid w:val="00DC22B2"/>
    <w:rsid w:val="00DD3FC8"/>
    <w:rsid w:val="00DE6FF6"/>
    <w:rsid w:val="00DF0878"/>
    <w:rsid w:val="00E01178"/>
    <w:rsid w:val="00E016F9"/>
    <w:rsid w:val="00E060A9"/>
    <w:rsid w:val="00E302A6"/>
    <w:rsid w:val="00E441DC"/>
    <w:rsid w:val="00E70F1A"/>
    <w:rsid w:val="00E742E9"/>
    <w:rsid w:val="00E81B8C"/>
    <w:rsid w:val="00EA4821"/>
    <w:rsid w:val="00EA5BC9"/>
    <w:rsid w:val="00EA6905"/>
    <w:rsid w:val="00EC5246"/>
    <w:rsid w:val="00ED1349"/>
    <w:rsid w:val="00EE2184"/>
    <w:rsid w:val="00F015F4"/>
    <w:rsid w:val="00F21BFA"/>
    <w:rsid w:val="00F223FC"/>
    <w:rsid w:val="00F24594"/>
    <w:rsid w:val="00F252CA"/>
    <w:rsid w:val="00F43CA8"/>
    <w:rsid w:val="00F60BE6"/>
    <w:rsid w:val="00F62574"/>
    <w:rsid w:val="00F640B4"/>
    <w:rsid w:val="00F72238"/>
    <w:rsid w:val="00FA1BF7"/>
    <w:rsid w:val="00FA1C80"/>
    <w:rsid w:val="00FA222A"/>
    <w:rsid w:val="00FA6CB1"/>
    <w:rsid w:val="00FC478C"/>
    <w:rsid w:val="00FC7274"/>
    <w:rsid w:val="00FD5E7B"/>
    <w:rsid w:val="00FD7B49"/>
    <w:rsid w:val="00FF1B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25E3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4330D9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  <w:rsid w:val="004330D9"/>
  </w:style>
  <w:style w:type="paragraph" w:styleId="Stopka">
    <w:name w:val="footer"/>
    <w:basedOn w:val="Normalny"/>
    <w:rsid w:val="004330D9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  <w:rsid w:val="004330D9"/>
  </w:style>
  <w:style w:type="paragraph" w:customStyle="1" w:styleId="Podstawowyakapitowy">
    <w:name w:val="[Podstawowy akapitowy]"/>
    <w:basedOn w:val="Normalny"/>
    <w:rsid w:val="004330D9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rsid w:val="004330D9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sid w:val="004330D9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/>
    </w:pPr>
    <w:rPr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listy4akcent61">
    <w:name w:val="Tabela listy 4 — akcent 61"/>
    <w:aliases w:val="Tabela PFRON"/>
    <w:basedOn w:val="Standardowy"/>
    <w:uiPriority w:val="49"/>
    <w:rsid w:val="00850167"/>
    <w:tblPr>
      <w:tblStyleRowBandSize w:val="1"/>
      <w:tblStyleColBandSize w:val="1"/>
      <w:tblInd w:w="0" w:type="dxa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ind w:left="708"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622B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878B03-BA0F-4734-87C6-543C4DD0AB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17</TotalTime>
  <Pages>2</Pages>
  <Words>421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>UM Jelenia Góra</Company>
  <LinksUpToDate>false</LinksUpToDate>
  <CharactersWithSpaces>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tnowak</cp:lastModifiedBy>
  <cp:revision>8</cp:revision>
  <cp:lastPrinted>2023-04-20T10:31:00Z</cp:lastPrinted>
  <dcterms:created xsi:type="dcterms:W3CDTF">2023-01-10T14:44:00Z</dcterms:created>
  <dcterms:modified xsi:type="dcterms:W3CDTF">2023-04-21T10:08:00Z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