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lang w:eastAsia="zh-CN"/>
        </w:rPr>
        <w:t xml:space="preserve">Załącznik Nr </w:t>
      </w:r>
      <w:r w:rsidR="00FA222A">
        <w:rPr>
          <w:rFonts w:ascii="Times New Roman" w:hAnsi="Times New Roman"/>
          <w:i/>
          <w:lang w:eastAsia="zh-CN"/>
        </w:rPr>
        <w:t>1</w:t>
      </w:r>
      <w:r w:rsidRPr="00FF1B90">
        <w:rPr>
          <w:rFonts w:ascii="Times New Roman" w:hAnsi="Times New Roman"/>
          <w:i/>
          <w:lang w:eastAsia="zh-CN"/>
        </w:rPr>
        <w:t xml:space="preserve"> do zapytania ofertowego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10"/>
          <w:szCs w:val="10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Nazwa Wykonawcy: </w:t>
      </w:r>
      <w:r w:rsidRPr="00FF1B90">
        <w:rPr>
          <w:rFonts w:ascii="Times New Roman" w:hAnsi="Times New Roman"/>
          <w:lang w:eastAsia="zh-CN"/>
        </w:rPr>
        <w:tab/>
        <w:t>………………………………………................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Adres wykonawcy:   </w:t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Telefon: 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E-mail: 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NIP i Regon:</w:t>
      </w:r>
      <w:r w:rsidRPr="00FF1B90">
        <w:rPr>
          <w:rFonts w:ascii="Times New Roman" w:hAnsi="Times New Roman"/>
          <w:lang w:eastAsia="zh-CN"/>
        </w:rPr>
        <w:tab/>
      </w:r>
      <w:r w:rsidRPr="00FF1B90">
        <w:rPr>
          <w:rFonts w:ascii="Times New Roman" w:hAnsi="Times New Roman"/>
          <w:lang w:eastAsia="zh-CN"/>
        </w:rPr>
        <w:tab/>
        <w:t>………………………………………………….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b/>
          <w:bCs/>
          <w:sz w:val="10"/>
          <w:szCs w:val="10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bCs/>
          <w:lang w:eastAsia="zh-CN"/>
        </w:rPr>
        <w:t>Miasto Jelenia Góra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>Plac Ratuszowy 58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5400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bCs/>
          <w:u w:val="single"/>
          <w:lang w:eastAsia="zh-CN"/>
        </w:rPr>
        <w:t xml:space="preserve">58-500 Jelenia Góra  </w:t>
      </w:r>
    </w:p>
    <w:p w:rsidR="0050172E" w:rsidRDefault="0050172E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FORMULARZ  O F E R TY </w:t>
      </w:r>
    </w:p>
    <w:p w:rsidR="00FF1B90" w:rsidRPr="00FF1B90" w:rsidRDefault="00FF1B90" w:rsidP="00FF1B90">
      <w:pPr>
        <w:widowControl w:val="0"/>
        <w:shd w:val="clear" w:color="auto" w:fill="FFFFFF"/>
        <w:tabs>
          <w:tab w:val="left" w:leader="dot" w:pos="4238"/>
        </w:tabs>
        <w:suppressAutoHyphens/>
        <w:autoSpaceDE w:val="0"/>
        <w:spacing w:after="0" w:line="240" w:lineRule="auto"/>
        <w:jc w:val="center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Znak sprawy: </w:t>
      </w:r>
      <w:r w:rsidR="0050172E" w:rsidRPr="0050172E">
        <w:rPr>
          <w:rFonts w:ascii="Times New Roman" w:hAnsi="Times New Roman"/>
          <w:b/>
          <w:spacing w:val="-1"/>
          <w:sz w:val="24"/>
          <w:szCs w:val="24"/>
          <w:lang w:eastAsia="zh-CN"/>
        </w:rPr>
        <w:t>OUO.271.1.</w:t>
      </w:r>
      <w:r w:rsidR="00C306AD">
        <w:rPr>
          <w:rFonts w:ascii="Times New Roman" w:hAnsi="Times New Roman"/>
          <w:b/>
          <w:spacing w:val="-1"/>
          <w:sz w:val="24"/>
          <w:szCs w:val="24"/>
          <w:lang w:eastAsia="zh-CN"/>
        </w:rPr>
        <w:t>6</w:t>
      </w:r>
      <w:r w:rsidR="000F28D5">
        <w:rPr>
          <w:rFonts w:ascii="Times New Roman" w:hAnsi="Times New Roman"/>
          <w:b/>
          <w:spacing w:val="-1"/>
          <w:sz w:val="24"/>
          <w:szCs w:val="24"/>
          <w:lang w:eastAsia="zh-CN"/>
        </w:rPr>
        <w:t>.</w:t>
      </w:r>
      <w:r w:rsidR="0050172E" w:rsidRPr="0050172E">
        <w:rPr>
          <w:rFonts w:ascii="Times New Roman" w:hAnsi="Times New Roman"/>
          <w:b/>
          <w:spacing w:val="-1"/>
          <w:sz w:val="24"/>
          <w:szCs w:val="24"/>
          <w:lang w:eastAsia="zh-CN"/>
        </w:rPr>
        <w:t>2023</w:t>
      </w:r>
      <w:r w:rsidR="00FD5E7B">
        <w:rPr>
          <w:rFonts w:ascii="Times New Roman" w:hAnsi="Times New Roman"/>
          <w:b/>
          <w:spacing w:val="-1"/>
          <w:sz w:val="24"/>
          <w:szCs w:val="24"/>
          <w:lang w:eastAsia="zh-CN"/>
        </w:rPr>
        <w:t>.EC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b/>
          <w:spacing w:val="-1"/>
          <w:lang w:eastAsia="zh-CN"/>
        </w:rPr>
      </w:pP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rPr>
          <w:rFonts w:ascii="Times New Roman" w:hAnsi="Times New Roman"/>
          <w:b/>
          <w:spacing w:val="-1"/>
          <w:lang w:eastAsia="zh-CN"/>
        </w:rPr>
      </w:pPr>
    </w:p>
    <w:p w:rsidR="00FF1B90" w:rsidRPr="004D59F7" w:rsidRDefault="00FF1B90" w:rsidP="00FA222A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0F28D5">
        <w:rPr>
          <w:rFonts w:ascii="Times New Roman" w:hAnsi="Times New Roman"/>
          <w:lang w:eastAsia="zh-CN"/>
        </w:rPr>
        <w:t>Odpowiadając na zapytanie ofertowe, na zadanie:</w:t>
      </w:r>
      <w:r w:rsidR="00B84F10">
        <w:rPr>
          <w:rFonts w:ascii="Times New Roman" w:hAnsi="Times New Roman"/>
          <w:lang w:eastAsia="zh-CN"/>
        </w:rPr>
        <w:t xml:space="preserve"> </w:t>
      </w:r>
      <w:r w:rsidR="004C32FA" w:rsidRPr="00CB4602">
        <w:rPr>
          <w:rFonts w:ascii="Times New Roman" w:hAnsi="Times New Roman"/>
          <w:b/>
          <w:sz w:val="24"/>
          <w:szCs w:val="24"/>
        </w:rPr>
        <w:t>Wykonanie map tyflograficznych z rozkładem pomieszczeń w budynkach Urzędu Miasta Jelenia Góra w związku z realizacją przedsięwzięcia grantowego „Dostępny Urząd Miasta Jelenia Góra”,  finansowanego w ramach projektu „Dostępny samorząd - granty” realizowanego przez Państwowy Fundusz Rehabilitacji Osób Niepełnosprawnych o numerze DSG/0332.</w:t>
      </w:r>
    </w:p>
    <w:p w:rsidR="000F28D5" w:rsidRDefault="000F28D5" w:rsidP="00FF1B90">
      <w:pPr>
        <w:tabs>
          <w:tab w:val="left" w:pos="360"/>
          <w:tab w:val="left" w:pos="708"/>
        </w:tabs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Times New Roman" w:hAnsi="Times New Roman"/>
          <w:b/>
          <w:spacing w:val="60"/>
          <w:sz w:val="24"/>
          <w:szCs w:val="24"/>
          <w:lang w:eastAsia="zh-CN"/>
        </w:rPr>
      </w:pPr>
    </w:p>
    <w:p w:rsidR="00FF1B90" w:rsidRPr="00FF1B90" w:rsidRDefault="00FF1B90" w:rsidP="00FF1B90">
      <w:pPr>
        <w:tabs>
          <w:tab w:val="left" w:pos="360"/>
          <w:tab w:val="left" w:pos="708"/>
        </w:tabs>
        <w:suppressAutoHyphens/>
        <w:overflowPunct w:val="0"/>
        <w:autoSpaceDE w:val="0"/>
        <w:spacing w:after="0" w:line="240" w:lineRule="auto"/>
        <w:jc w:val="center"/>
        <w:textAlignment w:val="baseline"/>
        <w:rPr>
          <w:rFonts w:ascii="Arial" w:hAnsi="Arial" w:cs="Arial"/>
          <w:sz w:val="24"/>
          <w:szCs w:val="24"/>
          <w:lang w:eastAsia="zh-CN"/>
        </w:rPr>
      </w:pPr>
      <w:r w:rsidRPr="00FF1B90">
        <w:rPr>
          <w:rFonts w:ascii="Times New Roman" w:hAnsi="Times New Roman"/>
          <w:b/>
          <w:spacing w:val="60"/>
          <w:sz w:val="24"/>
          <w:szCs w:val="24"/>
          <w:lang w:eastAsia="zh-CN"/>
        </w:rPr>
        <w:t>oferuję</w:t>
      </w:r>
      <w:r w:rsidRPr="00FF1B90">
        <w:rPr>
          <w:rFonts w:ascii="Times New Roman" w:hAnsi="Times New Roman"/>
          <w:b/>
          <w:sz w:val="24"/>
          <w:szCs w:val="24"/>
          <w:lang w:eastAsia="zh-CN"/>
        </w:rPr>
        <w:t>:</w:t>
      </w:r>
    </w:p>
    <w:p w:rsidR="00FF1B90" w:rsidRPr="00FF1B90" w:rsidRDefault="00FF1B90" w:rsidP="00DA4764">
      <w:pPr>
        <w:widowControl w:val="0"/>
        <w:numPr>
          <w:ilvl w:val="0"/>
          <w:numId w:val="24"/>
        </w:numPr>
        <w:tabs>
          <w:tab w:val="clear" w:pos="735"/>
        </w:tabs>
        <w:suppressAutoHyphens/>
        <w:autoSpaceDE w:val="0"/>
        <w:spacing w:after="0" w:line="360" w:lineRule="auto"/>
        <w:ind w:left="284" w:hanging="284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Wykonanie przedmiotu zamówienia za:</w:t>
      </w:r>
    </w:p>
    <w:p w:rsidR="00FF1B90" w:rsidRPr="00843A3C" w:rsidRDefault="00FF1B90" w:rsidP="00843A3C">
      <w:pPr>
        <w:widowControl w:val="0"/>
        <w:suppressAutoHyphens/>
        <w:autoSpaceDE w:val="0"/>
        <w:spacing w:after="0" w:line="240" w:lineRule="auto"/>
        <w:ind w:left="284"/>
        <w:jc w:val="both"/>
        <w:rPr>
          <w:rFonts w:ascii="Times New Roman" w:hAnsi="Times New Roman"/>
          <w:lang w:eastAsia="zh-CN"/>
        </w:rPr>
      </w:pPr>
      <w:r w:rsidRPr="00FF1B90">
        <w:rPr>
          <w:rFonts w:ascii="Times New Roman" w:hAnsi="Times New Roman"/>
          <w:b/>
          <w:lang w:eastAsia="zh-CN"/>
        </w:rPr>
        <w:t xml:space="preserve">Cenę ryczałtową/ </w:t>
      </w:r>
      <w:r w:rsidRPr="00FF1B90">
        <w:rPr>
          <w:rFonts w:ascii="Times New Roman" w:hAnsi="Times New Roman"/>
          <w:b/>
          <w:strike/>
          <w:lang w:eastAsia="zh-CN"/>
        </w:rPr>
        <w:t>jednostkową*</w:t>
      </w:r>
      <w:r w:rsidRPr="00FF1B90">
        <w:rPr>
          <w:rFonts w:ascii="Times New Roman" w:hAnsi="Times New Roman"/>
          <w:b/>
          <w:lang w:eastAsia="zh-CN"/>
        </w:rPr>
        <w:t xml:space="preserve"> (brutto) .........</w:t>
      </w:r>
      <w:r w:rsidR="00DD3FC8">
        <w:rPr>
          <w:rFonts w:ascii="Times New Roman" w:hAnsi="Times New Roman"/>
          <w:b/>
          <w:lang w:eastAsia="zh-CN"/>
        </w:rPr>
        <w:t>................</w:t>
      </w:r>
      <w:r w:rsidRPr="00FF1B90">
        <w:rPr>
          <w:rFonts w:ascii="Times New Roman" w:hAnsi="Times New Roman"/>
          <w:b/>
          <w:lang w:eastAsia="zh-CN"/>
        </w:rPr>
        <w:t>.</w:t>
      </w:r>
      <w:r w:rsidR="00DD3FC8">
        <w:rPr>
          <w:rFonts w:ascii="Times New Roman" w:hAnsi="Times New Roman"/>
          <w:b/>
          <w:lang w:eastAsia="zh-CN"/>
        </w:rPr>
        <w:t>............</w:t>
      </w:r>
      <w:r w:rsidRPr="00FF1B90">
        <w:rPr>
          <w:rFonts w:ascii="Times New Roman" w:hAnsi="Times New Roman"/>
          <w:b/>
          <w:lang w:eastAsia="zh-CN"/>
        </w:rPr>
        <w:t>...............PLN</w:t>
      </w:r>
      <w:r w:rsidRPr="00DD3FC8">
        <w:rPr>
          <w:rFonts w:ascii="Times New Roman" w:hAnsi="Times New Roman"/>
          <w:lang w:eastAsia="zh-CN"/>
        </w:rPr>
        <w:t>(słownie</w:t>
      </w:r>
      <w:r w:rsidR="00BC3DA4">
        <w:rPr>
          <w:rFonts w:ascii="Times New Roman" w:hAnsi="Times New Roman"/>
          <w:lang w:eastAsia="zh-CN"/>
        </w:rPr>
        <w:t xml:space="preserve"> </w:t>
      </w:r>
      <w:r w:rsidRPr="00DD3FC8">
        <w:rPr>
          <w:rFonts w:ascii="Times New Roman" w:hAnsi="Times New Roman"/>
          <w:lang w:eastAsia="zh-CN"/>
        </w:rPr>
        <w:t xml:space="preserve">złotych: </w:t>
      </w:r>
      <w:r w:rsidR="00DD3FC8">
        <w:rPr>
          <w:rFonts w:ascii="Times New Roman" w:hAnsi="Times New Roman"/>
          <w:lang w:eastAsia="zh-CN"/>
        </w:rPr>
        <w:br/>
      </w:r>
      <w:r w:rsidRPr="00DD3FC8">
        <w:rPr>
          <w:rFonts w:ascii="Times New Roman" w:hAnsi="Times New Roman"/>
          <w:lang w:eastAsia="zh-CN"/>
        </w:rPr>
        <w:t>............................................................................................) w tym należny podatek VAT</w:t>
      </w:r>
      <w:r w:rsidR="00DA4764">
        <w:rPr>
          <w:rFonts w:ascii="Times New Roman" w:hAnsi="Times New Roman"/>
          <w:lang w:eastAsia="zh-CN"/>
        </w:rPr>
        <w:t>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>Oświadczam, że zapoznałem się z zapytaniem ofertowym i nie wnoszę zastrzeżeń.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Potwierdzam wykonanie </w:t>
      </w:r>
      <w:r w:rsidRPr="00DD3FC8">
        <w:rPr>
          <w:rFonts w:ascii="Times New Roman" w:hAnsi="Times New Roman"/>
          <w:lang w:eastAsia="zh-CN"/>
        </w:rPr>
        <w:t>usługi,</w:t>
      </w:r>
      <w:r w:rsidRPr="00FA222A">
        <w:rPr>
          <w:rFonts w:ascii="Times New Roman" w:hAnsi="Times New Roman"/>
          <w:lang w:eastAsia="zh-CN"/>
        </w:rPr>
        <w:t xml:space="preserve"> roboty budowlanej, dostawy</w:t>
      </w:r>
      <w:r w:rsidRPr="00FF1B90">
        <w:rPr>
          <w:rFonts w:ascii="Times New Roman" w:hAnsi="Times New Roman"/>
          <w:lang w:eastAsia="zh-CN"/>
        </w:rPr>
        <w:t xml:space="preserve">* </w:t>
      </w:r>
      <w:r w:rsidR="000F28D5">
        <w:rPr>
          <w:rFonts w:ascii="Times New Roman" w:hAnsi="Times New Roman"/>
          <w:spacing w:val="-2"/>
          <w:lang w:eastAsia="zh-CN"/>
        </w:rPr>
        <w:t xml:space="preserve">do </w:t>
      </w:r>
      <w:r w:rsidR="004C32FA">
        <w:rPr>
          <w:rFonts w:ascii="Times New Roman" w:hAnsi="Times New Roman"/>
          <w:spacing w:val="-2"/>
          <w:lang w:eastAsia="zh-CN"/>
        </w:rPr>
        <w:t>31 sierpnia</w:t>
      </w:r>
      <w:r w:rsidR="000F28D5">
        <w:rPr>
          <w:rFonts w:ascii="Times New Roman" w:hAnsi="Times New Roman"/>
          <w:spacing w:val="-2"/>
          <w:lang w:eastAsia="zh-CN"/>
        </w:rPr>
        <w:t xml:space="preserve"> 2023 r.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Wyrażam zgodę na warunki płatności </w:t>
      </w:r>
      <w:r w:rsidR="002724BE" w:rsidRPr="002724BE">
        <w:rPr>
          <w:rFonts w:ascii="Times New Roman" w:hAnsi="Times New Roman"/>
          <w:lang w:eastAsia="zh-CN"/>
        </w:rPr>
        <w:t>określone w projekcie umowy</w:t>
      </w:r>
      <w:r w:rsidRPr="00FF1B90">
        <w:rPr>
          <w:rFonts w:ascii="Times New Roman" w:hAnsi="Times New Roman"/>
          <w:lang w:eastAsia="zh-CN"/>
        </w:rPr>
        <w:t>.</w:t>
      </w:r>
    </w:p>
    <w:p w:rsidR="00FF1B90" w:rsidRPr="00FF1B90" w:rsidRDefault="00FF1B90" w:rsidP="00FF1B90">
      <w:pPr>
        <w:widowControl w:val="0"/>
        <w:numPr>
          <w:ilvl w:val="0"/>
          <w:numId w:val="24"/>
        </w:numPr>
        <w:tabs>
          <w:tab w:val="clear" w:pos="735"/>
          <w:tab w:val="left" w:pos="284"/>
          <w:tab w:val="num" w:pos="2880"/>
        </w:tabs>
        <w:suppressAutoHyphens/>
        <w:autoSpaceDE w:val="0"/>
        <w:spacing w:before="120" w:after="0" w:line="240" w:lineRule="auto"/>
        <w:ind w:left="284" w:hanging="284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lang w:eastAsia="zh-CN"/>
        </w:rPr>
        <w:t xml:space="preserve"> Oświadczam, że:</w:t>
      </w:r>
    </w:p>
    <w:p w:rsidR="00FF1B90" w:rsidRPr="00DA4764" w:rsidRDefault="00FF1B90" w:rsidP="00DA4764">
      <w:pPr>
        <w:pStyle w:val="Akapitzlist"/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>spełniam warunki udziału w postępowaniu o udzielenie zamówienia</w:t>
      </w:r>
      <w:r w:rsidRPr="00DA4764">
        <w:rPr>
          <w:rFonts w:ascii="Times New Roman" w:hAnsi="Times New Roman"/>
          <w:color w:val="000000"/>
          <w:lang w:eastAsia="zh-CN"/>
        </w:rPr>
        <w:t>;</w:t>
      </w:r>
    </w:p>
    <w:p w:rsidR="00FF1B90" w:rsidRPr="00843A3C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zh-CN"/>
        </w:rPr>
        <w:t>z</w:t>
      </w:r>
      <w:r w:rsidRPr="00DA4764">
        <w:rPr>
          <w:rFonts w:ascii="Times New Roman" w:hAnsi="Times New Roman"/>
          <w:color w:val="000000"/>
          <w:lang w:eastAsia="pl-PL"/>
        </w:rPr>
        <w:t>najduj</w:t>
      </w:r>
      <w:r w:rsidRPr="00DA4764">
        <w:rPr>
          <w:rFonts w:ascii="Times New Roman" w:hAnsi="Times New Roman"/>
          <w:color w:val="000000"/>
          <w:lang w:eastAsia="zh-CN"/>
        </w:rPr>
        <w:t>ę</w:t>
      </w:r>
      <w:r w:rsidRPr="00DA4764">
        <w:rPr>
          <w:rFonts w:ascii="Times New Roman" w:hAnsi="Times New Roman"/>
          <w:color w:val="000000"/>
          <w:lang w:eastAsia="pl-PL"/>
        </w:rPr>
        <w:t xml:space="preserve"> się w sytuacji ekonomicznej i finansowej zapewniającej wykonanie zamówienia</w:t>
      </w:r>
      <w:r w:rsidRPr="00DA4764">
        <w:rPr>
          <w:rFonts w:ascii="Times New Roman" w:hAnsi="Times New Roman"/>
          <w:color w:val="000000"/>
          <w:lang w:eastAsia="zh-CN"/>
        </w:rPr>
        <w:t>;</w:t>
      </w:r>
    </w:p>
    <w:p w:rsidR="00FF1B90" w:rsidRPr="00DA4764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>posiadam uprawnienia do wykonywania działalności lub czynności objętych niniejszym zamówieniem, jeżeli przepisy prawa nakładają obowiązek posiadania takich uprawnień;</w:t>
      </w:r>
    </w:p>
    <w:p w:rsidR="00FF1B90" w:rsidRPr="00DA4764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lang w:eastAsia="zh-CN"/>
        </w:rPr>
      </w:pPr>
      <w:r w:rsidRPr="00DA4764">
        <w:rPr>
          <w:rFonts w:ascii="Times New Roman" w:hAnsi="Times New Roman"/>
          <w:color w:val="000000"/>
          <w:lang w:eastAsia="pl-PL"/>
        </w:rPr>
        <w:t xml:space="preserve">nie jestem powiązany/-a z osobowo lub kapitałowo z Zamawiającym. </w:t>
      </w:r>
      <w:r w:rsidRPr="00DA4764">
        <w:rPr>
          <w:rFonts w:ascii="Times New Roman" w:hAnsi="Times New Roman"/>
          <w:color w:val="000000"/>
          <w:lang w:eastAsia="zh-CN"/>
        </w:rPr>
        <w:t>Przez powiązania kapitałowe lub osobowe rozumie się wzajemne powiązania między Zamawiającym lub osobami upoważnionymi do zaciągania zobowiązań w imieniu Zamawiającego lub osobami wykonującymi w imieniu Zamawiającego czynności związanych z przygotowaniem i przeprowadzeniem procedury wyboru Wykonawcy a Wykonawcą, polegających w szczególności na: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uczestniczeniu w spółce jako wspólnik spółki cywilnej lub spółki osobowej;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posiadaniu co najmniej 10% udziałów lub akcji;</w:t>
      </w:r>
    </w:p>
    <w:p w:rsidR="00FF1B90" w:rsidRPr="00FF1B90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pełnieniu funkcji członka organu nadzorczego lub zarządzającego, prokurenta, pełnomocnika;</w:t>
      </w:r>
    </w:p>
    <w:p w:rsidR="00FF1B90" w:rsidRPr="000F28D5" w:rsidRDefault="00FF1B90" w:rsidP="00FF1B90">
      <w:pPr>
        <w:widowControl w:val="0"/>
        <w:numPr>
          <w:ilvl w:val="0"/>
          <w:numId w:val="30"/>
        </w:numPr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pozostawaniu w związku małżeńskim, w stosunku pokrewieństwa lub powinowactwa w linii prostej, pokrewieństwa drugiego stopnia w linii bocznej lub w stosunku przysposobienia, opieki lub kurateli,</w:t>
      </w:r>
    </w:p>
    <w:p w:rsidR="00FF1B90" w:rsidRPr="00FA222A" w:rsidRDefault="00FF1B90" w:rsidP="00FF1B90">
      <w:pPr>
        <w:widowControl w:val="0"/>
        <w:numPr>
          <w:ilvl w:val="0"/>
          <w:numId w:val="30"/>
        </w:numPr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ind w:left="1077" w:hanging="340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zh-CN"/>
        </w:rPr>
        <w:t>pozostawaniu z wykonawcą w stosunku prawnym lub faktycznym mogącym budzić uzasadnione wątpliwości co do bezstronności stron tego stosunku.</w:t>
      </w: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000000"/>
          <w:lang w:eastAsia="zh-CN"/>
        </w:rPr>
      </w:pPr>
    </w:p>
    <w:p w:rsidR="00FA222A" w:rsidRPr="00DA4764" w:rsidRDefault="00FA222A" w:rsidP="00FA222A">
      <w:pPr>
        <w:widowControl w:val="0"/>
        <w:shd w:val="clear" w:color="auto" w:fill="FFFFFF"/>
        <w:tabs>
          <w:tab w:val="left" w:pos="259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numPr>
          <w:ilvl w:val="0"/>
          <w:numId w:val="22"/>
        </w:numPr>
        <w:suppressAutoHyphens/>
        <w:autoSpaceDE w:val="0"/>
        <w:spacing w:after="0" w:line="240" w:lineRule="auto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color w:val="000000"/>
          <w:lang w:eastAsia="pl-PL"/>
        </w:rPr>
        <w:t>w przypadku udzielenia mi zamówienia, zobowiązuje się do zawarcia umowy w miejscu i terminie wskazanym przez Zamawiającego i oświadczam, że podana cena ofertowa będzie niezmienna przez cały okres obowiązywania umowy.</w:t>
      </w: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</w:p>
    <w:p w:rsidR="00FF1B90" w:rsidRPr="00FF1B90" w:rsidRDefault="00FF1B90" w:rsidP="00FF1B90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</w:r>
      <w:r w:rsidRPr="00FF1B90">
        <w:rPr>
          <w:rFonts w:ascii="Times New Roman" w:hAnsi="Times New Roman"/>
          <w:sz w:val="20"/>
          <w:szCs w:val="20"/>
          <w:lang w:eastAsia="zh-CN"/>
        </w:rPr>
        <w:tab/>
        <w:t xml:space="preserve">              ................................................................</w:t>
      </w:r>
    </w:p>
    <w:p w:rsidR="00FF1B90" w:rsidRPr="00FF1B90" w:rsidRDefault="00FF1B90" w:rsidP="00002922">
      <w:pPr>
        <w:widowControl w:val="0"/>
        <w:tabs>
          <w:tab w:val="left" w:pos="426"/>
        </w:tabs>
        <w:suppressAutoHyphens/>
        <w:autoSpaceDE w:val="0"/>
        <w:spacing w:after="0" w:line="240" w:lineRule="auto"/>
        <w:ind w:left="357" w:right="-144"/>
        <w:jc w:val="right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sz w:val="26"/>
          <w:szCs w:val="26"/>
          <w:vertAlign w:val="superscript"/>
          <w:lang w:eastAsia="zh-CN"/>
        </w:rPr>
        <w:t>(podpis Wykonawcy lub osoby upełnomocnionej)</w:t>
      </w:r>
    </w:p>
    <w:p w:rsidR="00FF1B90" w:rsidRPr="00FF1B90" w:rsidRDefault="00FF1B90" w:rsidP="00FF1B90">
      <w:pPr>
        <w:widowControl w:val="0"/>
        <w:suppressAutoHyphens/>
        <w:autoSpaceDE w:val="0"/>
        <w:spacing w:after="0" w:line="240" w:lineRule="auto"/>
        <w:ind w:left="142" w:hanging="142"/>
        <w:jc w:val="both"/>
        <w:rPr>
          <w:rFonts w:ascii="Times New Roman" w:hAnsi="Times New Roman"/>
          <w:sz w:val="20"/>
          <w:szCs w:val="20"/>
          <w:lang w:eastAsia="zh-CN"/>
        </w:rPr>
      </w:pPr>
      <w:r w:rsidRPr="00FF1B90">
        <w:rPr>
          <w:rFonts w:ascii="Times New Roman" w:hAnsi="Times New Roman"/>
          <w:i/>
          <w:sz w:val="18"/>
          <w:szCs w:val="20"/>
          <w:lang w:eastAsia="zh-CN"/>
        </w:rPr>
        <w:t>* niepotrzebne skreślić</w:t>
      </w:r>
    </w:p>
    <w:p w:rsidR="00843A3C" w:rsidRDefault="00843A3C" w:rsidP="00FF1B90">
      <w:pPr>
        <w:widowControl w:val="0"/>
        <w:shd w:val="clear" w:color="auto" w:fill="FFFFFF"/>
        <w:tabs>
          <w:tab w:val="left" w:pos="360"/>
          <w:tab w:val="left" w:leader="dot" w:pos="6283"/>
        </w:tabs>
        <w:suppressAutoHyphens/>
        <w:autoSpaceDE w:val="0"/>
        <w:spacing w:after="120" w:line="240" w:lineRule="auto"/>
      </w:pPr>
    </w:p>
    <w:sectPr w:rsidR="00843A3C" w:rsidSect="0050172E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133" w:bottom="1418" w:left="1418" w:header="0" w:footer="227" w:gutter="0"/>
      <w:cols w:space="708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90F0B" w:rsidRDefault="00690F0B">
      <w:pPr>
        <w:spacing w:after="0" w:line="240" w:lineRule="auto"/>
      </w:pPr>
      <w:r>
        <w:separator/>
      </w:r>
    </w:p>
  </w:endnote>
  <w:endnote w:type="continuationSeparator" w:id="1">
    <w:p w:rsidR="00690F0B" w:rsidRDefault="00690F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B4" w:rsidRPr="007A275C" w:rsidRDefault="00F640B4" w:rsidP="00F640B4">
    <w:pPr>
      <w:tabs>
        <w:tab w:val="left" w:pos="7797"/>
      </w:tabs>
      <w:spacing w:after="0" w:line="240" w:lineRule="auto"/>
      <w:ind w:right="964"/>
      <w:jc w:val="right"/>
      <w:rPr>
        <w:lang w:val="en-US"/>
      </w:rP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-242570</wp:posOffset>
          </wp:positionV>
          <wp:extent cx="1706245" cy="904875"/>
          <wp:effectExtent l="19050" t="0" r="8255" b="0"/>
          <wp:wrapThrough wrapText="bothSides">
            <wp:wrapPolygon edited="0">
              <wp:start x="-241" y="0"/>
              <wp:lineTo x="-241" y="21373"/>
              <wp:lineTo x="21705" y="21373"/>
              <wp:lineTo x="21705" y="0"/>
              <wp:lineTo x="-241" y="0"/>
            </wp:wrapPolygon>
          </wp:wrapThrough>
          <wp:docPr id="21" name="Obraz 21" descr="Logo Państwowego Funduszu Rehabilitacji Osób Niepełnosprawnych">
            <a:extLst xmlns:a="http://schemas.openxmlformats.org/drawingml/2006/main">
              <a:ext uri="{C183D7F6-B498-43B3-948B-1728B52AA6E4}">
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066771" cy="600075"/>
          <wp:effectExtent l="0" t="0" r="0" b="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80" cy="61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640B4" w:rsidRDefault="00F640B4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040D" w:rsidRPr="007A275C" w:rsidRDefault="00A547CC" w:rsidP="00AD6C3D">
    <w:pPr>
      <w:tabs>
        <w:tab w:val="left" w:pos="7797"/>
      </w:tabs>
      <w:spacing w:after="0" w:line="240" w:lineRule="auto"/>
      <w:ind w:right="964"/>
      <w:jc w:val="right"/>
      <w:rPr>
        <w:lang w:val="en-US"/>
      </w:rPr>
    </w:pPr>
    <w:bookmarkStart w:id="2" w:name="_Hlk112365034"/>
    <w:bookmarkStart w:id="3" w:name="_Hlk112365033"/>
    <w:bookmarkStart w:id="4" w:name="_Hlk112363067"/>
    <w:bookmarkStart w:id="5" w:name="_Hlk112363066"/>
    <w:bookmarkStart w:id="6" w:name="_Hlk123825825"/>
    <w:bookmarkStart w:id="7" w:name="_Hlk12382582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23495</wp:posOffset>
          </wp:positionH>
          <wp:positionV relativeFrom="paragraph">
            <wp:posOffset>-242570</wp:posOffset>
          </wp:positionV>
          <wp:extent cx="1706245" cy="904875"/>
          <wp:effectExtent l="19050" t="0" r="8255" b="0"/>
          <wp:wrapThrough wrapText="bothSides">
            <wp:wrapPolygon edited="0">
              <wp:start x="-241" y="0"/>
              <wp:lineTo x="-241" y="21373"/>
              <wp:lineTo x="21705" y="21373"/>
              <wp:lineTo x="21705" y="0"/>
              <wp:lineTo x="-241" y="0"/>
            </wp:wrapPolygon>
          </wp:wrapThrough>
          <wp:docPr id="24" name="Obraz 24" descr="Logo Państwowego Funduszu Rehabilitacji Osób Niepełnosprawnych">
            <a:extLst xmlns:a="http://schemas.openxmlformats.org/drawingml/2006/main">
              <a:ext uri="{C183D7F6-B498-43B3-948B-1728B52AA6E4}">
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24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D6C3D">
      <w:rPr>
        <w:noProof/>
        <w:lang w:eastAsia="pl-PL"/>
      </w:rPr>
      <w:drawing>
        <wp:inline distT="0" distB="0" distL="0" distR="0">
          <wp:extent cx="1066771" cy="600075"/>
          <wp:effectExtent l="0" t="0" r="0" b="0"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80" cy="613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  <w:bookmarkEnd w:id="5"/>
    <w:bookmarkEnd w:id="6"/>
    <w:bookmarkEnd w:id="7"/>
  </w:p>
  <w:p w:rsidR="0079581E" w:rsidRPr="009A1E32" w:rsidRDefault="0079581E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90F0B" w:rsidRDefault="00690F0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1">
    <w:p w:rsidR="00690F0B" w:rsidRDefault="00690F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B4" w:rsidRPr="00B868F5" w:rsidRDefault="00F640B4" w:rsidP="00F640B4">
    <w:pPr>
      <w:spacing w:after="120" w:line="264" w:lineRule="auto"/>
      <w:jc w:val="center"/>
      <w:rPr>
        <w:rFonts w:eastAsia="MS Mincho" w:cs="Arial"/>
        <w:sz w:val="20"/>
        <w:szCs w:val="20"/>
      </w:rPr>
    </w:pPr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>
          <wp:extent cx="5315585" cy="676910"/>
          <wp:effectExtent l="0" t="0" r="0" b="8890"/>
          <wp:docPr id="20" name="Obraz 20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640B4" w:rsidRPr="00F640B4" w:rsidRDefault="00F640B4" w:rsidP="00F640B4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8F5" w:rsidRPr="00B868F5" w:rsidRDefault="00B868F5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bookmarkStart w:id="0" w:name="_Hlk123825845"/>
    <w:bookmarkStart w:id="1" w:name="_Hlk123825846"/>
    <w:r w:rsidRPr="00B868F5">
      <w:rPr>
        <w:rFonts w:eastAsia="MS Mincho" w:cs="Arial"/>
        <w:noProof/>
        <w:sz w:val="20"/>
        <w:szCs w:val="20"/>
        <w:lang w:eastAsia="pl-PL"/>
      </w:rPr>
      <w:drawing>
        <wp:inline distT="0" distB="0" distL="0" distR="0">
          <wp:extent cx="5315585" cy="676910"/>
          <wp:effectExtent l="0" t="0" r="0" b="8890"/>
          <wp:docPr id="23" name="Obraz 23" descr="Logotyp Funduszy Europejskich, flaga Polski, flaga Unii Europejskiej i napis Unia Europejska i Europejski Fundusz Społeczny">
            <a:extLst xmlns:a="http://schemas.openxmlformats.org/drawingml/2006/main">
              <a:ext uri="{C183D7F6-B498-43B3-948B-1728B52AA6E4}">
                <adec:decorative xmlns:adec="http://schemas.microsoft.com/office/drawing/2017/decorative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Obraz 23" descr="logo Funduszu z napisem Fundusze Europejskie- Wiedza Edukacja Rozwój, logo Polski z napisem Rzeczpospolita Polska, Flaga UE - napis Unia Europejska, Europejski Fundusz Społeczny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1558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A6CB1" w:rsidRPr="000F4CA6" w:rsidRDefault="00B868F5" w:rsidP="00B868F5">
    <w:pPr>
      <w:pBdr>
        <w:bottom w:val="single" w:sz="6" w:space="1" w:color="auto"/>
      </w:pBdr>
      <w:tabs>
        <w:tab w:val="center" w:pos="4536"/>
        <w:tab w:val="right" w:pos="9072"/>
      </w:tabs>
      <w:spacing w:before="120" w:after="24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  <w:bookmarkEnd w:id="0"/>
    <w:bookmarkEnd w:id="1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CAF0FECE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pacing w:val="-2"/>
        <w:sz w:val="22"/>
        <w:szCs w:val="24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0000003"/>
    <w:multiLevelType w:val="singleLevel"/>
    <w:tmpl w:val="00000003"/>
    <w:name w:val="WW8Num3"/>
    <w:lvl w:ilvl="0">
      <w:start w:val="5"/>
      <w:numFmt w:val="decimal"/>
      <w:lvlText w:val="%1."/>
      <w:lvlJc w:val="left"/>
      <w:pPr>
        <w:tabs>
          <w:tab w:val="num" w:pos="835"/>
        </w:tabs>
        <w:ind w:left="835" w:hanging="360"/>
      </w:pPr>
      <w:rPr>
        <w:spacing w:val="-1"/>
        <w:sz w:val="24"/>
        <w:szCs w:val="24"/>
      </w:rPr>
    </w:lvl>
  </w:abstractNum>
  <w:abstractNum w:abstractNumId="2">
    <w:nsid w:val="00000004"/>
    <w:multiLevelType w:val="singleLevel"/>
    <w:tmpl w:val="AE06D188"/>
    <w:name w:val="WW8Num4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60"/>
      </w:pPr>
      <w:rPr>
        <w:rFonts w:hint="default"/>
        <w:sz w:val="24"/>
        <w:szCs w:val="24"/>
      </w:rPr>
    </w:lvl>
  </w:abstractNum>
  <w:abstractNum w:abstractNumId="3">
    <w:nsid w:val="00000005"/>
    <w:multiLevelType w:val="multilevel"/>
    <w:tmpl w:val="00000005"/>
    <w:name w:val="WW8Num5"/>
    <w:lvl w:ilvl="0">
      <w:start w:val="11"/>
      <w:numFmt w:val="decimal"/>
      <w:lvlText w:val="%1."/>
      <w:lvlJc w:val="left"/>
      <w:pPr>
        <w:tabs>
          <w:tab w:val="num" w:pos="389"/>
        </w:tabs>
        <w:ind w:left="389" w:hanging="360"/>
      </w:pPr>
      <w:rPr>
        <w:rFonts w:hint="default"/>
        <w:b w:val="0"/>
        <w:sz w:val="24"/>
        <w:szCs w:val="24"/>
      </w:r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318"/>
        </w:tabs>
        <w:ind w:left="2340" w:hanging="360"/>
      </w:pPr>
      <w:rPr>
        <w:rFonts w:ascii="Wingdings" w:hAnsi="Wingdings" w:cs="Wingdings"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71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433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153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87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593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313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33" w:hanging="360"/>
      </w:pPr>
      <w:rPr>
        <w:rFonts w:ascii="Symbol" w:hAnsi="Symbol" w:cs="Symbol"/>
        <w:kern w:val="0"/>
        <w:sz w:val="24"/>
        <w:szCs w:val="24"/>
        <w:lang w:eastAsia="pl-P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753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473" w:hanging="360"/>
      </w:pPr>
      <w:rPr>
        <w:rFonts w:ascii="Wingdings" w:hAnsi="Wingdings" w:cs="Wingdings"/>
      </w:rPr>
    </w:lvl>
  </w:abstractNum>
  <w:abstractNum w:abstractNumId="6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3B124F1"/>
    <w:multiLevelType w:val="hybridMultilevel"/>
    <w:tmpl w:val="FDBE0698"/>
    <w:lvl w:ilvl="0" w:tplc="1A50E118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1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33029F"/>
    <w:multiLevelType w:val="hybridMultilevel"/>
    <w:tmpl w:val="71564EEA"/>
    <w:lvl w:ilvl="0" w:tplc="85E06F8A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4" w:hanging="360"/>
      </w:pPr>
    </w:lvl>
    <w:lvl w:ilvl="2" w:tplc="0415001B" w:tentative="1">
      <w:start w:val="1"/>
      <w:numFmt w:val="lowerRoman"/>
      <w:lvlText w:val="%3."/>
      <w:lvlJc w:val="right"/>
      <w:pPr>
        <w:ind w:left="2144" w:hanging="180"/>
      </w:pPr>
    </w:lvl>
    <w:lvl w:ilvl="3" w:tplc="0415000F" w:tentative="1">
      <w:start w:val="1"/>
      <w:numFmt w:val="decimal"/>
      <w:lvlText w:val="%4."/>
      <w:lvlJc w:val="left"/>
      <w:pPr>
        <w:ind w:left="2864" w:hanging="360"/>
      </w:pPr>
    </w:lvl>
    <w:lvl w:ilvl="4" w:tplc="04150019" w:tentative="1">
      <w:start w:val="1"/>
      <w:numFmt w:val="lowerLetter"/>
      <w:lvlText w:val="%5."/>
      <w:lvlJc w:val="left"/>
      <w:pPr>
        <w:ind w:left="3584" w:hanging="360"/>
      </w:pPr>
    </w:lvl>
    <w:lvl w:ilvl="5" w:tplc="0415001B" w:tentative="1">
      <w:start w:val="1"/>
      <w:numFmt w:val="lowerRoman"/>
      <w:lvlText w:val="%6."/>
      <w:lvlJc w:val="right"/>
      <w:pPr>
        <w:ind w:left="4304" w:hanging="180"/>
      </w:pPr>
    </w:lvl>
    <w:lvl w:ilvl="6" w:tplc="0415000F" w:tentative="1">
      <w:start w:val="1"/>
      <w:numFmt w:val="decimal"/>
      <w:lvlText w:val="%7."/>
      <w:lvlJc w:val="left"/>
      <w:pPr>
        <w:ind w:left="5024" w:hanging="360"/>
      </w:pPr>
    </w:lvl>
    <w:lvl w:ilvl="7" w:tplc="04150019" w:tentative="1">
      <w:start w:val="1"/>
      <w:numFmt w:val="lowerLetter"/>
      <w:lvlText w:val="%8."/>
      <w:lvlJc w:val="left"/>
      <w:pPr>
        <w:ind w:left="5744" w:hanging="360"/>
      </w:pPr>
    </w:lvl>
    <w:lvl w:ilvl="8" w:tplc="0415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13">
    <w:nsid w:val="268D3C23"/>
    <w:multiLevelType w:val="hybridMultilevel"/>
    <w:tmpl w:val="93DC044C"/>
    <w:name w:val="WW8Num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1E65AF5"/>
    <w:multiLevelType w:val="hybridMultilevel"/>
    <w:tmpl w:val="884C2B52"/>
    <w:lvl w:ilvl="0" w:tplc="8AA431F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726624"/>
    <w:multiLevelType w:val="multilevel"/>
    <w:tmpl w:val="8FD2E3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spacing w:val="-2"/>
        <w:sz w:val="24"/>
        <w:szCs w:val="24"/>
      </w:rPr>
    </w:lvl>
    <w:lvl w:ilvl="1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3841A7"/>
    <w:multiLevelType w:val="hybridMultilevel"/>
    <w:tmpl w:val="AE2EBBB4"/>
    <w:lvl w:ilvl="0" w:tplc="1D2809B8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11F060C"/>
    <w:multiLevelType w:val="hybridMultilevel"/>
    <w:tmpl w:val="A21E0478"/>
    <w:lvl w:ilvl="0" w:tplc="1C006F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828217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87CE2"/>
    <w:multiLevelType w:val="hybridMultilevel"/>
    <w:tmpl w:val="34D68838"/>
    <w:lvl w:ilvl="0" w:tplc="7EE22170">
      <w:start w:val="1"/>
      <w:numFmt w:val="lowerLetter"/>
      <w:lvlText w:val="%1)"/>
      <w:lvlJc w:val="left"/>
      <w:pPr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3B6C07"/>
    <w:multiLevelType w:val="hybridMultilevel"/>
    <w:tmpl w:val="4E64C482"/>
    <w:lvl w:ilvl="0" w:tplc="832CD47C">
      <w:start w:val="3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26"/>
  </w:num>
  <w:num w:numId="4">
    <w:abstractNumId w:val="24"/>
  </w:num>
  <w:num w:numId="5">
    <w:abstractNumId w:val="8"/>
  </w:num>
  <w:num w:numId="6">
    <w:abstractNumId w:val="27"/>
  </w:num>
  <w:num w:numId="7">
    <w:abstractNumId w:val="17"/>
  </w:num>
  <w:num w:numId="8">
    <w:abstractNumId w:val="7"/>
  </w:num>
  <w:num w:numId="9">
    <w:abstractNumId w:val="16"/>
  </w:num>
  <w:num w:numId="10">
    <w:abstractNumId w:val="19"/>
  </w:num>
  <w:num w:numId="11">
    <w:abstractNumId w:val="33"/>
  </w:num>
  <w:num w:numId="12">
    <w:abstractNumId w:val="30"/>
  </w:num>
  <w:num w:numId="13">
    <w:abstractNumId w:val="25"/>
  </w:num>
  <w:num w:numId="14">
    <w:abstractNumId w:val="20"/>
  </w:num>
  <w:num w:numId="15">
    <w:abstractNumId w:val="23"/>
  </w:num>
  <w:num w:numId="16">
    <w:abstractNumId w:val="29"/>
  </w:num>
  <w:num w:numId="17">
    <w:abstractNumId w:val="34"/>
  </w:num>
  <w:num w:numId="18">
    <w:abstractNumId w:val="22"/>
  </w:num>
  <w:num w:numId="19">
    <w:abstractNumId w:val="9"/>
  </w:num>
  <w:num w:numId="20">
    <w:abstractNumId w:val="15"/>
  </w:num>
  <w:num w:numId="21">
    <w:abstractNumId w:val="6"/>
  </w:num>
  <w:num w:numId="22">
    <w:abstractNumId w:val="0"/>
  </w:num>
  <w:num w:numId="23">
    <w:abstractNumId w:val="1"/>
  </w:num>
  <w:num w:numId="24">
    <w:abstractNumId w:val="2"/>
  </w:num>
  <w:num w:numId="25">
    <w:abstractNumId w:val="31"/>
  </w:num>
  <w:num w:numId="26">
    <w:abstractNumId w:val="12"/>
  </w:num>
  <w:num w:numId="27">
    <w:abstractNumId w:val="28"/>
  </w:num>
  <w:num w:numId="28">
    <w:abstractNumId w:val="21"/>
  </w:num>
  <w:num w:numId="29">
    <w:abstractNumId w:val="3"/>
  </w:num>
  <w:num w:numId="30">
    <w:abstractNumId w:val="4"/>
  </w:num>
  <w:num w:numId="31">
    <w:abstractNumId w:val="5"/>
  </w:num>
  <w:num w:numId="32">
    <w:abstractNumId w:val="35"/>
  </w:num>
  <w:num w:numId="33">
    <w:abstractNumId w:val="13"/>
  </w:num>
  <w:num w:numId="34">
    <w:abstractNumId w:val="18"/>
  </w:num>
  <w:num w:numId="35">
    <w:abstractNumId w:val="10"/>
  </w:num>
  <w:num w:numId="36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B868F5"/>
    <w:rsid w:val="00002922"/>
    <w:rsid w:val="000477B4"/>
    <w:rsid w:val="00050604"/>
    <w:rsid w:val="00053CA8"/>
    <w:rsid w:val="00077316"/>
    <w:rsid w:val="00091E7E"/>
    <w:rsid w:val="00092842"/>
    <w:rsid w:val="000A290D"/>
    <w:rsid w:val="000A34FB"/>
    <w:rsid w:val="000B09F4"/>
    <w:rsid w:val="000C72B7"/>
    <w:rsid w:val="000E6AFF"/>
    <w:rsid w:val="000F28D5"/>
    <w:rsid w:val="000F4CA6"/>
    <w:rsid w:val="00101FE2"/>
    <w:rsid w:val="00104D1E"/>
    <w:rsid w:val="00112C3B"/>
    <w:rsid w:val="00122643"/>
    <w:rsid w:val="00132623"/>
    <w:rsid w:val="0014029D"/>
    <w:rsid w:val="00161E95"/>
    <w:rsid w:val="00163201"/>
    <w:rsid w:val="0018202C"/>
    <w:rsid w:val="0019354E"/>
    <w:rsid w:val="001A71CB"/>
    <w:rsid w:val="001A7E1B"/>
    <w:rsid w:val="001C3794"/>
    <w:rsid w:val="001C6331"/>
    <w:rsid w:val="001D7DA1"/>
    <w:rsid w:val="001F70C8"/>
    <w:rsid w:val="002461E7"/>
    <w:rsid w:val="00250CF3"/>
    <w:rsid w:val="00265742"/>
    <w:rsid w:val="002724BE"/>
    <w:rsid w:val="002A3319"/>
    <w:rsid w:val="002B0209"/>
    <w:rsid w:val="002C4A1B"/>
    <w:rsid w:val="002D0180"/>
    <w:rsid w:val="002D2710"/>
    <w:rsid w:val="002D5131"/>
    <w:rsid w:val="002D62F9"/>
    <w:rsid w:val="002F1E8A"/>
    <w:rsid w:val="00300D5C"/>
    <w:rsid w:val="003157BC"/>
    <w:rsid w:val="0032268E"/>
    <w:rsid w:val="00323140"/>
    <w:rsid w:val="00324541"/>
    <w:rsid w:val="00342BCC"/>
    <w:rsid w:val="0034321A"/>
    <w:rsid w:val="003436A6"/>
    <w:rsid w:val="003523C6"/>
    <w:rsid w:val="00357D2D"/>
    <w:rsid w:val="00364729"/>
    <w:rsid w:val="00387E8F"/>
    <w:rsid w:val="003A1C0A"/>
    <w:rsid w:val="003B48DF"/>
    <w:rsid w:val="003B68DC"/>
    <w:rsid w:val="003C5F68"/>
    <w:rsid w:val="003E5F06"/>
    <w:rsid w:val="004025E3"/>
    <w:rsid w:val="00404737"/>
    <w:rsid w:val="0041072C"/>
    <w:rsid w:val="004124EF"/>
    <w:rsid w:val="00430C7C"/>
    <w:rsid w:val="004330D9"/>
    <w:rsid w:val="0043376A"/>
    <w:rsid w:val="00454EFE"/>
    <w:rsid w:val="004964FA"/>
    <w:rsid w:val="004A0AA5"/>
    <w:rsid w:val="004A1C1F"/>
    <w:rsid w:val="004A230F"/>
    <w:rsid w:val="004C32FA"/>
    <w:rsid w:val="004D59F7"/>
    <w:rsid w:val="004D7961"/>
    <w:rsid w:val="004E0639"/>
    <w:rsid w:val="0050172E"/>
    <w:rsid w:val="00502415"/>
    <w:rsid w:val="005070F0"/>
    <w:rsid w:val="00521308"/>
    <w:rsid w:val="00542D99"/>
    <w:rsid w:val="00546DEE"/>
    <w:rsid w:val="00567974"/>
    <w:rsid w:val="005976AB"/>
    <w:rsid w:val="005B4445"/>
    <w:rsid w:val="005E09D8"/>
    <w:rsid w:val="005F30B5"/>
    <w:rsid w:val="0062731B"/>
    <w:rsid w:val="00633FB3"/>
    <w:rsid w:val="00644574"/>
    <w:rsid w:val="00645141"/>
    <w:rsid w:val="00645BEE"/>
    <w:rsid w:val="006771E9"/>
    <w:rsid w:val="00677B66"/>
    <w:rsid w:val="00690F0B"/>
    <w:rsid w:val="006A310D"/>
    <w:rsid w:val="006B3880"/>
    <w:rsid w:val="006E60D7"/>
    <w:rsid w:val="006E6136"/>
    <w:rsid w:val="006F3289"/>
    <w:rsid w:val="0070142F"/>
    <w:rsid w:val="00726BAB"/>
    <w:rsid w:val="00756764"/>
    <w:rsid w:val="00760BE9"/>
    <w:rsid w:val="0079581E"/>
    <w:rsid w:val="007C0BE1"/>
    <w:rsid w:val="007C3E04"/>
    <w:rsid w:val="007C7ECE"/>
    <w:rsid w:val="007D1C8E"/>
    <w:rsid w:val="007E008B"/>
    <w:rsid w:val="007E2C1D"/>
    <w:rsid w:val="007E3988"/>
    <w:rsid w:val="0080060F"/>
    <w:rsid w:val="00803B74"/>
    <w:rsid w:val="008202B0"/>
    <w:rsid w:val="008228BF"/>
    <w:rsid w:val="00825AE5"/>
    <w:rsid w:val="00827BFB"/>
    <w:rsid w:val="00843A3C"/>
    <w:rsid w:val="00850167"/>
    <w:rsid w:val="008570FF"/>
    <w:rsid w:val="00866193"/>
    <w:rsid w:val="00874FD7"/>
    <w:rsid w:val="00894D9E"/>
    <w:rsid w:val="008A590B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5369"/>
    <w:rsid w:val="00945190"/>
    <w:rsid w:val="0094526F"/>
    <w:rsid w:val="00946765"/>
    <w:rsid w:val="00970A36"/>
    <w:rsid w:val="009A1E32"/>
    <w:rsid w:val="009A2FE8"/>
    <w:rsid w:val="009B60BC"/>
    <w:rsid w:val="009C638C"/>
    <w:rsid w:val="009D0ED7"/>
    <w:rsid w:val="009E3A01"/>
    <w:rsid w:val="00A23326"/>
    <w:rsid w:val="00A24328"/>
    <w:rsid w:val="00A37C35"/>
    <w:rsid w:val="00A45B62"/>
    <w:rsid w:val="00A547CC"/>
    <w:rsid w:val="00A9040D"/>
    <w:rsid w:val="00A94D81"/>
    <w:rsid w:val="00AA1C80"/>
    <w:rsid w:val="00AB4ACB"/>
    <w:rsid w:val="00AC03BE"/>
    <w:rsid w:val="00AC1539"/>
    <w:rsid w:val="00AC41A8"/>
    <w:rsid w:val="00AC724C"/>
    <w:rsid w:val="00AD143B"/>
    <w:rsid w:val="00AD4482"/>
    <w:rsid w:val="00AD6C3D"/>
    <w:rsid w:val="00AE259D"/>
    <w:rsid w:val="00AE5873"/>
    <w:rsid w:val="00B04DF2"/>
    <w:rsid w:val="00B05DC5"/>
    <w:rsid w:val="00B07943"/>
    <w:rsid w:val="00B26F75"/>
    <w:rsid w:val="00B404F8"/>
    <w:rsid w:val="00B62634"/>
    <w:rsid w:val="00B66B2F"/>
    <w:rsid w:val="00B70768"/>
    <w:rsid w:val="00B70CE3"/>
    <w:rsid w:val="00B71470"/>
    <w:rsid w:val="00B84F10"/>
    <w:rsid w:val="00B868F5"/>
    <w:rsid w:val="00B90A5A"/>
    <w:rsid w:val="00BA4B5C"/>
    <w:rsid w:val="00BC3DA4"/>
    <w:rsid w:val="00BD2BDD"/>
    <w:rsid w:val="00BD7DD4"/>
    <w:rsid w:val="00C24796"/>
    <w:rsid w:val="00C2636C"/>
    <w:rsid w:val="00C306AD"/>
    <w:rsid w:val="00C65F80"/>
    <w:rsid w:val="00C71770"/>
    <w:rsid w:val="00C72B8F"/>
    <w:rsid w:val="00C778D0"/>
    <w:rsid w:val="00CB785A"/>
    <w:rsid w:val="00CE016E"/>
    <w:rsid w:val="00CE4458"/>
    <w:rsid w:val="00CF31A1"/>
    <w:rsid w:val="00D11AFD"/>
    <w:rsid w:val="00D1771D"/>
    <w:rsid w:val="00D25706"/>
    <w:rsid w:val="00D40F8E"/>
    <w:rsid w:val="00D4266A"/>
    <w:rsid w:val="00D435F5"/>
    <w:rsid w:val="00D44CF7"/>
    <w:rsid w:val="00D526F6"/>
    <w:rsid w:val="00D622BD"/>
    <w:rsid w:val="00D6570A"/>
    <w:rsid w:val="00D7035E"/>
    <w:rsid w:val="00D7396C"/>
    <w:rsid w:val="00D9391F"/>
    <w:rsid w:val="00D9647D"/>
    <w:rsid w:val="00DA4764"/>
    <w:rsid w:val="00DA79B0"/>
    <w:rsid w:val="00DC22B2"/>
    <w:rsid w:val="00DD3FC8"/>
    <w:rsid w:val="00DF0878"/>
    <w:rsid w:val="00E01178"/>
    <w:rsid w:val="00E016F9"/>
    <w:rsid w:val="00E060A9"/>
    <w:rsid w:val="00E302A6"/>
    <w:rsid w:val="00E441DC"/>
    <w:rsid w:val="00E70F1A"/>
    <w:rsid w:val="00E742E9"/>
    <w:rsid w:val="00E81B8C"/>
    <w:rsid w:val="00EA4821"/>
    <w:rsid w:val="00EA5BC9"/>
    <w:rsid w:val="00EA6905"/>
    <w:rsid w:val="00EC5246"/>
    <w:rsid w:val="00ED1349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640B4"/>
    <w:rsid w:val="00F72238"/>
    <w:rsid w:val="00F772B2"/>
    <w:rsid w:val="00FA1BF7"/>
    <w:rsid w:val="00FA1C80"/>
    <w:rsid w:val="00FA222A"/>
    <w:rsid w:val="00FA6CB1"/>
    <w:rsid w:val="00FC478C"/>
    <w:rsid w:val="00FC7274"/>
    <w:rsid w:val="00FD5E7B"/>
    <w:rsid w:val="00FD7B49"/>
    <w:rsid w:val="00FF1B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25E3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330D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4330D9"/>
  </w:style>
  <w:style w:type="paragraph" w:styleId="Stopka">
    <w:name w:val="footer"/>
    <w:basedOn w:val="Normalny"/>
    <w:rsid w:val="004330D9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rsid w:val="004330D9"/>
  </w:style>
  <w:style w:type="paragraph" w:customStyle="1" w:styleId="Podstawowyakapitowy">
    <w:name w:val="[Podstawowy akapitowy]"/>
    <w:basedOn w:val="Normalny"/>
    <w:rsid w:val="004330D9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4330D9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4330D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Ind w:w="0" w:type="dxa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622B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878B03-BA0F-4734-87C6-543C4DD0AB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6</TotalTime>
  <Pages>2</Pages>
  <Words>415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>UM Jelenia Góra</Company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tnowak</cp:lastModifiedBy>
  <cp:revision>8</cp:revision>
  <cp:lastPrinted>2023-04-20T13:53:00Z</cp:lastPrinted>
  <dcterms:created xsi:type="dcterms:W3CDTF">2023-04-19T09:16:00Z</dcterms:created>
  <dcterms:modified xsi:type="dcterms:W3CDTF">2023-07-04T08:44:00Z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